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4C2" w:rsidRPr="0026335D" w:rsidRDefault="009C34C2" w:rsidP="00AF2A30">
      <w:pPr>
        <w:pStyle w:val="aa"/>
        <w:spacing w:after="240"/>
        <w:jc w:val="center"/>
        <w:rPr>
          <w:rFonts w:ascii="Times New Roman" w:eastAsiaTheme="minorHAnsi" w:hAnsi="Times New Roman" w:cs="Times New Roman"/>
          <w:color w:val="auto"/>
          <w:sz w:val="28"/>
          <w:szCs w:val="28"/>
          <w:lang w:val="en-US" w:eastAsia="en-US"/>
        </w:rPr>
      </w:pPr>
      <w:bookmarkStart w:id="0" w:name="_GoBack"/>
      <w:bookmarkEnd w:id="0"/>
    </w:p>
    <w:p w:rsidR="009C34C2" w:rsidRDefault="009F25CE" w:rsidP="00AF2A30">
      <w:pPr>
        <w:pStyle w:val="aa"/>
        <w:spacing w:after="240"/>
        <w:jc w:val="center"/>
        <w:rPr>
          <w:rFonts w:ascii="Times New Roman" w:eastAsiaTheme="minorHAnsi" w:hAnsi="Times New Roman" w:cs="Times New Roman"/>
          <w:color w:val="auto"/>
          <w:sz w:val="28"/>
          <w:szCs w:val="28"/>
          <w:lang w:eastAsia="en-US"/>
        </w:rPr>
      </w:pPr>
      <w:r>
        <w:rPr>
          <w:rFonts w:ascii="Times New Roman" w:eastAsiaTheme="minorHAnsi" w:hAnsi="Times New Roman" w:cs="Times New Roman"/>
          <w:noProof/>
          <w:color w:val="auto"/>
          <w:sz w:val="28"/>
          <w:szCs w:val="28"/>
        </w:rPr>
        <w:drawing>
          <wp:inline distT="0" distB="0" distL="0" distR="0" wp14:anchorId="5ECC663D">
            <wp:extent cx="5934075" cy="8391525"/>
            <wp:effectExtent l="0" t="0" r="0" b="0"/>
            <wp:docPr id="6" name="Рисунок 1" descr="Облож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sdt>
      <w:sdtPr>
        <w:rPr>
          <w:rFonts w:ascii="Times New Roman" w:eastAsiaTheme="minorHAnsi" w:hAnsi="Times New Roman" w:cs="Times New Roman"/>
          <w:color w:val="auto"/>
          <w:sz w:val="28"/>
          <w:szCs w:val="28"/>
          <w:lang w:eastAsia="en-US"/>
        </w:rPr>
        <w:id w:val="-1981371997"/>
        <w:docPartObj>
          <w:docPartGallery w:val="Table of Contents"/>
          <w:docPartUnique/>
        </w:docPartObj>
      </w:sdtPr>
      <w:sdtEndPr>
        <w:rPr>
          <w:b/>
          <w:bCs/>
        </w:rPr>
      </w:sdtEndPr>
      <w:sdtContent>
        <w:p w:rsidR="009C34C2" w:rsidRDefault="009C34C2" w:rsidP="00AF2A30">
          <w:pPr>
            <w:pStyle w:val="aa"/>
            <w:spacing w:after="240"/>
            <w:jc w:val="center"/>
            <w:rPr>
              <w:rFonts w:ascii="Times New Roman" w:eastAsiaTheme="minorHAnsi" w:hAnsi="Times New Roman" w:cs="Times New Roman"/>
              <w:color w:val="auto"/>
              <w:sz w:val="28"/>
              <w:szCs w:val="28"/>
              <w:lang w:eastAsia="en-US"/>
            </w:rPr>
          </w:pPr>
        </w:p>
        <w:p w:rsidR="00AF2A30" w:rsidRPr="00AF2A30" w:rsidRDefault="0082436F" w:rsidP="00AF2A30">
          <w:pPr>
            <w:pStyle w:val="aa"/>
            <w:spacing w:after="240"/>
            <w:jc w:val="center"/>
            <w:rPr>
              <w:rFonts w:ascii="Times New Roman" w:hAnsi="Times New Roman" w:cs="Times New Roman"/>
              <w:b/>
              <w:color w:val="auto"/>
              <w:sz w:val="28"/>
              <w:szCs w:val="28"/>
            </w:rPr>
          </w:pPr>
          <w:r w:rsidRPr="0082436F">
            <w:rPr>
              <w:rFonts w:ascii="Times New Roman" w:hAnsi="Times New Roman" w:cs="Times New Roman"/>
              <w:b/>
              <w:color w:val="auto"/>
              <w:szCs w:val="28"/>
            </w:rPr>
            <w:t>Оглавление</w:t>
          </w:r>
        </w:p>
        <w:p w:rsidR="009F2D0C" w:rsidRPr="009F2D0C" w:rsidRDefault="0082436F" w:rsidP="003065F9">
          <w:pPr>
            <w:pStyle w:val="11"/>
            <w:rPr>
              <w:rFonts w:eastAsiaTheme="minorEastAsia"/>
              <w:noProof/>
              <w:lang w:eastAsia="ru-RU"/>
            </w:rPr>
          </w:pPr>
          <w:r w:rsidRPr="0082436F">
            <w:fldChar w:fldCharType="begin"/>
          </w:r>
          <w:r w:rsidR="007050E9">
            <w:instrText xml:space="preserve"> TOC \o "1-3" \h \z \u </w:instrText>
          </w:r>
          <w:r w:rsidRPr="0082436F">
            <w:fldChar w:fldCharType="separate"/>
          </w:r>
          <w:hyperlink w:anchor="_Toc22312634" w:history="1">
            <w:r w:rsidRPr="0082436F">
              <w:rPr>
                <w:rStyle w:val="a8"/>
                <w:rFonts w:ascii="Times New Roman" w:hAnsi="Times New Roman" w:cs="Times New Roman"/>
                <w:b/>
                <w:noProof/>
                <w:sz w:val="28"/>
                <w:szCs w:val="28"/>
              </w:rPr>
              <w:t>Модуль 1. История ПДД, ЮИД, Госавтоинспекции</w:t>
            </w:r>
            <w:r w:rsidRPr="0082436F">
              <w:rPr>
                <w:noProof/>
                <w:webHidden/>
              </w:rPr>
              <w:tab/>
            </w:r>
            <w:r w:rsidRPr="0082436F">
              <w:rPr>
                <w:noProof/>
                <w:webHidden/>
              </w:rPr>
              <w:fldChar w:fldCharType="begin"/>
            </w:r>
            <w:r w:rsidRPr="0082436F">
              <w:rPr>
                <w:noProof/>
                <w:webHidden/>
              </w:rPr>
              <w:instrText xml:space="preserve"> PAGEREF _Toc22312634 \h </w:instrText>
            </w:r>
            <w:r w:rsidRPr="0082436F">
              <w:rPr>
                <w:noProof/>
                <w:webHidden/>
              </w:rPr>
            </w:r>
            <w:r w:rsidRPr="0082436F">
              <w:rPr>
                <w:noProof/>
                <w:webHidden/>
              </w:rPr>
              <w:fldChar w:fldCharType="separate"/>
            </w:r>
            <w:r w:rsidR="003065F9">
              <w:rPr>
                <w:noProof/>
                <w:webHidden/>
              </w:rPr>
              <w:t>3</w:t>
            </w:r>
            <w:r w:rsidRPr="0082436F">
              <w:rPr>
                <w:noProof/>
                <w:webHidden/>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35" w:history="1">
            <w:r w:rsidR="0082436F" w:rsidRPr="0082436F">
              <w:rPr>
                <w:rStyle w:val="a8"/>
                <w:rFonts w:ascii="Times New Roman" w:eastAsia="Calibri" w:hAnsi="Times New Roman" w:cs="Times New Roman"/>
                <w:b/>
                <w:iCs/>
                <w:noProof/>
                <w:sz w:val="28"/>
                <w:szCs w:val="28"/>
              </w:rPr>
              <w:t xml:space="preserve">Тема: </w:t>
            </w:r>
            <w:r w:rsidR="0082436F" w:rsidRPr="0082436F">
              <w:rPr>
                <w:rStyle w:val="a8"/>
                <w:rFonts w:ascii="Times New Roman" w:eastAsia="Calibri" w:hAnsi="Times New Roman" w:cs="Times New Roman"/>
                <w:iCs/>
                <w:noProof/>
                <w:sz w:val="28"/>
                <w:szCs w:val="28"/>
              </w:rPr>
              <w:t>«История правил дорожного движения»</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_Toc22312635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3</w:t>
            </w:r>
            <w:r w:rsidR="0082436F" w:rsidRPr="0082436F">
              <w:rPr>
                <w:noProof/>
                <w:webHidden/>
                <w:sz w:val="28"/>
                <w:szCs w:val="28"/>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36"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«История ЮИД»</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_Toc22312636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6</w:t>
            </w:r>
            <w:r w:rsidR="0082436F" w:rsidRPr="0082436F">
              <w:rPr>
                <w:noProof/>
                <w:webHidden/>
                <w:sz w:val="28"/>
                <w:szCs w:val="28"/>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37" w:history="1">
            <w:r w:rsidR="0082436F" w:rsidRPr="0082436F">
              <w:rPr>
                <w:rStyle w:val="a8"/>
                <w:rFonts w:ascii="Times New Roman" w:hAnsi="Times New Roman" w:cs="Times New Roman"/>
                <w:b/>
                <w:noProof/>
                <w:sz w:val="28"/>
                <w:szCs w:val="28"/>
              </w:rPr>
              <w:t xml:space="preserve">Тема: </w:t>
            </w:r>
            <w:r w:rsidR="0082436F" w:rsidRPr="0082436F">
              <w:rPr>
                <w:rStyle w:val="a8"/>
                <w:rFonts w:ascii="Times New Roman" w:hAnsi="Times New Roman" w:cs="Times New Roman"/>
                <w:noProof/>
                <w:sz w:val="28"/>
                <w:szCs w:val="28"/>
              </w:rPr>
              <w:t>«История ГИБДД»</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_Toc22312637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11</w:t>
            </w:r>
            <w:r w:rsidR="0082436F" w:rsidRPr="0082436F">
              <w:rPr>
                <w:noProof/>
                <w:webHidden/>
                <w:sz w:val="28"/>
                <w:szCs w:val="28"/>
              </w:rPr>
              <w:fldChar w:fldCharType="end"/>
            </w:r>
          </w:hyperlink>
        </w:p>
        <w:p w:rsidR="009F2D0C" w:rsidRPr="009F2D0C" w:rsidRDefault="00B55A11" w:rsidP="003065F9">
          <w:pPr>
            <w:pStyle w:val="11"/>
            <w:rPr>
              <w:rFonts w:eastAsiaTheme="minorEastAsia"/>
              <w:noProof/>
              <w:lang w:eastAsia="ru-RU"/>
            </w:rPr>
          </w:pPr>
          <w:hyperlink w:anchor="_Toc22312638" w:history="1">
            <w:r w:rsidR="0082436F" w:rsidRPr="0082436F">
              <w:rPr>
                <w:rStyle w:val="a8"/>
                <w:rFonts w:ascii="Times New Roman" w:hAnsi="Times New Roman" w:cs="Times New Roman"/>
                <w:b/>
                <w:noProof/>
                <w:sz w:val="28"/>
                <w:szCs w:val="28"/>
              </w:rPr>
              <w:t>Модуль 2. Профессиональная ориентация</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_Toc22312638 \h </w:instrText>
            </w:r>
            <w:r w:rsidR="0082436F" w:rsidRPr="0082436F">
              <w:rPr>
                <w:noProof/>
                <w:webHidden/>
              </w:rPr>
            </w:r>
            <w:r w:rsidR="0082436F" w:rsidRPr="0082436F">
              <w:rPr>
                <w:noProof/>
                <w:webHidden/>
              </w:rPr>
              <w:fldChar w:fldCharType="separate"/>
            </w:r>
            <w:r w:rsidR="003065F9">
              <w:rPr>
                <w:noProof/>
                <w:webHidden/>
              </w:rPr>
              <w:t>19</w:t>
            </w:r>
            <w:r w:rsidR="0082436F" w:rsidRPr="0082436F">
              <w:rPr>
                <w:noProof/>
                <w:webHidden/>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39" w:history="1">
            <w:r w:rsidR="0082436F" w:rsidRPr="0082436F">
              <w:rPr>
                <w:rStyle w:val="a8"/>
                <w:rFonts w:ascii="Times New Roman" w:hAnsi="Times New Roman" w:cs="Times New Roman"/>
                <w:b/>
                <w:iCs/>
                <w:noProof/>
                <w:sz w:val="28"/>
                <w:szCs w:val="28"/>
              </w:rPr>
              <w:t xml:space="preserve">Тема: </w:t>
            </w:r>
            <w:r w:rsidR="0082436F" w:rsidRPr="0082436F">
              <w:rPr>
                <w:rStyle w:val="a8"/>
                <w:rFonts w:ascii="Times New Roman" w:hAnsi="Times New Roman" w:cs="Times New Roman"/>
                <w:iCs/>
                <w:noProof/>
                <w:sz w:val="28"/>
                <w:szCs w:val="28"/>
              </w:rPr>
              <w:t>«Профессия сотрудник полиции, сотрудник Госавтоинспекции»</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_Toc22312639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19</w:t>
            </w:r>
            <w:r w:rsidR="0082436F" w:rsidRPr="0082436F">
              <w:rPr>
                <w:noProof/>
                <w:webHidden/>
                <w:sz w:val="28"/>
                <w:szCs w:val="28"/>
              </w:rPr>
              <w:fldChar w:fldCharType="end"/>
            </w:r>
          </w:hyperlink>
        </w:p>
        <w:p w:rsidR="009F2D0C" w:rsidRPr="009F2D0C" w:rsidRDefault="00B55A11" w:rsidP="003065F9">
          <w:pPr>
            <w:pStyle w:val="11"/>
            <w:rPr>
              <w:rFonts w:eastAsiaTheme="minorEastAsia"/>
              <w:noProof/>
              <w:lang w:eastAsia="ru-RU"/>
            </w:rPr>
          </w:pPr>
          <w:hyperlink w:anchor="_Toc22312640" w:history="1">
            <w:r w:rsidR="0082436F" w:rsidRPr="0082436F">
              <w:rPr>
                <w:rStyle w:val="a8"/>
                <w:rFonts w:ascii="Times New Roman" w:hAnsi="Times New Roman" w:cs="Times New Roman"/>
                <w:b/>
                <w:noProof/>
                <w:sz w:val="28"/>
                <w:szCs w:val="28"/>
              </w:rPr>
              <w:t>Модуль 3. Участник дорожного движения (пешеход, пассажир, водитель)</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_Toc22312640 \h </w:instrText>
            </w:r>
            <w:r w:rsidR="0082436F" w:rsidRPr="0082436F">
              <w:rPr>
                <w:noProof/>
                <w:webHidden/>
              </w:rPr>
            </w:r>
            <w:r w:rsidR="0082436F" w:rsidRPr="0082436F">
              <w:rPr>
                <w:noProof/>
                <w:webHidden/>
              </w:rPr>
              <w:fldChar w:fldCharType="separate"/>
            </w:r>
            <w:r w:rsidR="003065F9">
              <w:rPr>
                <w:noProof/>
                <w:webHidden/>
              </w:rPr>
              <w:t>25</w:t>
            </w:r>
            <w:r w:rsidR="0082436F" w:rsidRPr="0082436F">
              <w:rPr>
                <w:noProof/>
                <w:webHidden/>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41" w:history="1">
            <w:r w:rsidR="0082436F" w:rsidRPr="0082436F">
              <w:rPr>
                <w:rStyle w:val="a8"/>
                <w:rFonts w:ascii="Times New Roman" w:hAnsi="Times New Roman" w:cs="Times New Roman"/>
                <w:b/>
                <w:iCs/>
                <w:noProof/>
                <w:sz w:val="28"/>
                <w:szCs w:val="28"/>
              </w:rPr>
              <w:t xml:space="preserve">Тема: </w:t>
            </w:r>
            <w:r w:rsidR="0082436F" w:rsidRPr="0082436F">
              <w:rPr>
                <w:rStyle w:val="a8"/>
                <w:rFonts w:ascii="Times New Roman" w:hAnsi="Times New Roman" w:cs="Times New Roman"/>
                <w:iCs/>
                <w:noProof/>
                <w:sz w:val="28"/>
                <w:szCs w:val="28"/>
              </w:rPr>
              <w:t>«Подросток — права, обязанности и ответственность»</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_Toc22312641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25</w:t>
            </w:r>
            <w:r w:rsidR="0082436F" w:rsidRPr="0082436F">
              <w:rPr>
                <w:noProof/>
                <w:webHidden/>
                <w:sz w:val="28"/>
                <w:szCs w:val="28"/>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42"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w:t>
            </w:r>
            <w:r w:rsidR="0082436F" w:rsidRPr="0082436F">
              <w:rPr>
                <w:rStyle w:val="a8"/>
                <w:rFonts w:ascii="Times New Roman" w:hAnsi="Times New Roman" w:cs="Times New Roman"/>
                <w:iCs/>
                <w:noProof/>
                <w:sz w:val="28"/>
                <w:szCs w:val="28"/>
              </w:rPr>
              <w:t>Дорожные ловушки»</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_Toc22312642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38</w:t>
            </w:r>
            <w:r w:rsidR="0082436F" w:rsidRPr="0082436F">
              <w:rPr>
                <w:noProof/>
                <w:webHidden/>
                <w:sz w:val="28"/>
                <w:szCs w:val="28"/>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43"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w:t>
            </w:r>
            <w:r w:rsidR="0082436F" w:rsidRPr="0082436F">
              <w:rPr>
                <w:rStyle w:val="a8"/>
                <w:rFonts w:ascii="Times New Roman" w:hAnsi="Times New Roman" w:cs="Times New Roman"/>
                <w:iCs/>
                <w:noProof/>
                <w:sz w:val="28"/>
                <w:szCs w:val="28"/>
              </w:rPr>
              <w:t>Совре</w:t>
            </w:r>
            <w:r w:rsidR="003065F9">
              <w:rPr>
                <w:rStyle w:val="a8"/>
                <w:rFonts w:ascii="Times New Roman" w:hAnsi="Times New Roman" w:cs="Times New Roman"/>
                <w:iCs/>
                <w:noProof/>
                <w:sz w:val="28"/>
                <w:szCs w:val="28"/>
              </w:rPr>
              <w:t>менные средства передвижения (се</w:t>
            </w:r>
            <w:r w:rsidR="0082436F" w:rsidRPr="0082436F">
              <w:rPr>
                <w:rStyle w:val="a8"/>
                <w:rFonts w:ascii="Times New Roman" w:hAnsi="Times New Roman" w:cs="Times New Roman"/>
                <w:iCs/>
                <w:noProof/>
                <w:sz w:val="28"/>
                <w:szCs w:val="28"/>
              </w:rPr>
              <w:t>гвей, гироскутер, моноколесо)»</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_Toc22312643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42</w:t>
            </w:r>
            <w:r w:rsidR="0082436F" w:rsidRPr="0082436F">
              <w:rPr>
                <w:noProof/>
                <w:webHidden/>
                <w:sz w:val="28"/>
                <w:szCs w:val="28"/>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44" w:history="1">
            <w:r w:rsidR="0082436F" w:rsidRPr="0082436F">
              <w:rPr>
                <w:rStyle w:val="a8"/>
                <w:rFonts w:ascii="Times New Roman" w:hAnsi="Times New Roman" w:cs="Times New Roman"/>
                <w:b/>
                <w:iCs/>
                <w:noProof/>
                <w:sz w:val="28"/>
                <w:szCs w:val="28"/>
              </w:rPr>
              <w:t xml:space="preserve">Тема: </w:t>
            </w:r>
            <w:r w:rsidR="0082436F" w:rsidRPr="0082436F">
              <w:rPr>
                <w:rStyle w:val="a8"/>
                <w:rFonts w:ascii="Times New Roman" w:hAnsi="Times New Roman" w:cs="Times New Roman"/>
                <w:iCs/>
                <w:noProof/>
                <w:sz w:val="28"/>
                <w:szCs w:val="28"/>
              </w:rPr>
              <w:t>«Правила дорожного движения для пассажиров (личный и маршрутный транспорт)»</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_Toc22312644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47</w:t>
            </w:r>
            <w:r w:rsidR="0082436F" w:rsidRPr="0082436F">
              <w:rPr>
                <w:noProof/>
                <w:webHidden/>
                <w:sz w:val="28"/>
                <w:szCs w:val="28"/>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45" w:history="1">
            <w:r w:rsidR="0082436F" w:rsidRPr="0082436F">
              <w:rPr>
                <w:rStyle w:val="a8"/>
                <w:rFonts w:ascii="Times New Roman" w:hAnsi="Times New Roman" w:cs="Times New Roman"/>
                <w:b/>
                <w:noProof/>
                <w:sz w:val="28"/>
                <w:szCs w:val="28"/>
              </w:rPr>
              <w:t xml:space="preserve">Тема: </w:t>
            </w:r>
            <w:r w:rsidR="0082436F" w:rsidRPr="0082436F">
              <w:rPr>
                <w:rStyle w:val="a8"/>
                <w:rFonts w:ascii="Times New Roman" w:hAnsi="Times New Roman" w:cs="Times New Roman"/>
                <w:noProof/>
                <w:sz w:val="28"/>
                <w:szCs w:val="28"/>
              </w:rPr>
              <w:t>«Правила дорожного движения для велосипедиста»</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_Toc22312645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53</w:t>
            </w:r>
            <w:r w:rsidR="0082436F" w:rsidRPr="0082436F">
              <w:rPr>
                <w:noProof/>
                <w:webHidden/>
                <w:sz w:val="28"/>
                <w:szCs w:val="28"/>
              </w:rPr>
              <w:fldChar w:fldCharType="end"/>
            </w:r>
          </w:hyperlink>
        </w:p>
        <w:p w:rsidR="009F2D0C" w:rsidRPr="009F2D0C" w:rsidRDefault="00B55A11" w:rsidP="003065F9">
          <w:pPr>
            <w:pStyle w:val="11"/>
            <w:rPr>
              <w:rFonts w:eastAsiaTheme="minorEastAsia"/>
              <w:noProof/>
              <w:lang w:eastAsia="ru-RU"/>
            </w:rPr>
          </w:pPr>
          <w:hyperlink w:anchor="_Toc22312646" w:history="1">
            <w:r w:rsidR="0082436F" w:rsidRPr="0082436F">
              <w:rPr>
                <w:rStyle w:val="a8"/>
                <w:rFonts w:ascii="Times New Roman" w:hAnsi="Times New Roman" w:cs="Times New Roman"/>
                <w:b/>
                <w:noProof/>
                <w:sz w:val="28"/>
                <w:szCs w:val="28"/>
              </w:rPr>
              <w:t>Модуль 4. Оказание первой помощи</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_Toc22312646 \h </w:instrText>
            </w:r>
            <w:r w:rsidR="0082436F" w:rsidRPr="0082436F">
              <w:rPr>
                <w:noProof/>
                <w:webHidden/>
              </w:rPr>
            </w:r>
            <w:r w:rsidR="0082436F" w:rsidRPr="0082436F">
              <w:rPr>
                <w:noProof/>
                <w:webHidden/>
              </w:rPr>
              <w:fldChar w:fldCharType="separate"/>
            </w:r>
            <w:r w:rsidR="003065F9">
              <w:rPr>
                <w:noProof/>
                <w:webHidden/>
              </w:rPr>
              <w:t>64</w:t>
            </w:r>
            <w:r w:rsidR="0082436F" w:rsidRPr="0082436F">
              <w:rPr>
                <w:noProof/>
                <w:webHidden/>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47" w:history="1">
            <w:r w:rsidR="0082436F" w:rsidRPr="0082436F">
              <w:rPr>
                <w:rStyle w:val="a8"/>
                <w:rFonts w:ascii="Times New Roman" w:eastAsia="Times New Roman" w:hAnsi="Times New Roman" w:cs="Times New Roman"/>
                <w:b/>
                <w:noProof/>
                <w:sz w:val="28"/>
                <w:szCs w:val="28"/>
                <w:lang w:eastAsia="ru-RU"/>
              </w:rPr>
              <w:t>Первая помощь при ДТП (алгоритм действий)</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_Toc22312647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64</w:t>
            </w:r>
            <w:r w:rsidR="0082436F" w:rsidRPr="0082436F">
              <w:rPr>
                <w:noProof/>
                <w:webHidden/>
                <w:sz w:val="28"/>
                <w:szCs w:val="28"/>
              </w:rPr>
              <w:fldChar w:fldCharType="end"/>
            </w:r>
          </w:hyperlink>
        </w:p>
        <w:p w:rsidR="009F2D0C" w:rsidRPr="009F2D0C" w:rsidRDefault="00B55A11" w:rsidP="003065F9">
          <w:pPr>
            <w:pStyle w:val="11"/>
            <w:rPr>
              <w:rFonts w:eastAsiaTheme="minorEastAsia"/>
              <w:noProof/>
              <w:lang w:eastAsia="ru-RU"/>
            </w:rPr>
          </w:pPr>
          <w:hyperlink w:anchor="_Toc22312648" w:history="1">
            <w:r w:rsidR="0082436F" w:rsidRPr="0082436F">
              <w:rPr>
                <w:rStyle w:val="a8"/>
                <w:rFonts w:ascii="Times New Roman" w:hAnsi="Times New Roman" w:cs="Times New Roman"/>
                <w:b/>
                <w:noProof/>
                <w:sz w:val="28"/>
                <w:szCs w:val="28"/>
              </w:rPr>
              <w:t>Модуль 5. Безопасный маршрут</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_Toc22312648 \h </w:instrText>
            </w:r>
            <w:r w:rsidR="0082436F" w:rsidRPr="0082436F">
              <w:rPr>
                <w:noProof/>
                <w:webHidden/>
              </w:rPr>
            </w:r>
            <w:r w:rsidR="0082436F" w:rsidRPr="0082436F">
              <w:rPr>
                <w:noProof/>
                <w:webHidden/>
              </w:rPr>
              <w:fldChar w:fldCharType="separate"/>
            </w:r>
            <w:r w:rsidR="003065F9">
              <w:rPr>
                <w:noProof/>
                <w:webHidden/>
              </w:rPr>
              <w:t>70</w:t>
            </w:r>
            <w:r w:rsidR="0082436F" w:rsidRPr="0082436F">
              <w:rPr>
                <w:noProof/>
                <w:webHidden/>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49"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«Безопасный маршрут “дом — школа — дом”. Помощь детям при составлении маршрута»</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_Toc22312649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71</w:t>
            </w:r>
            <w:r w:rsidR="0082436F" w:rsidRPr="0082436F">
              <w:rPr>
                <w:noProof/>
                <w:webHidden/>
                <w:sz w:val="28"/>
                <w:szCs w:val="28"/>
              </w:rPr>
              <w:fldChar w:fldCharType="end"/>
            </w:r>
          </w:hyperlink>
        </w:p>
        <w:p w:rsidR="009F2D0C" w:rsidRPr="009F2D0C" w:rsidRDefault="00B55A11" w:rsidP="003065F9">
          <w:pPr>
            <w:pStyle w:val="11"/>
            <w:rPr>
              <w:rFonts w:eastAsiaTheme="minorEastAsia"/>
              <w:noProof/>
              <w:lang w:eastAsia="ru-RU"/>
            </w:rPr>
          </w:pPr>
          <w:hyperlink w:anchor="_Toc22312650" w:history="1">
            <w:r w:rsidR="0082436F" w:rsidRPr="0082436F">
              <w:rPr>
                <w:rStyle w:val="a8"/>
                <w:rFonts w:ascii="Times New Roman" w:hAnsi="Times New Roman" w:cs="Times New Roman"/>
                <w:b/>
                <w:noProof/>
                <w:sz w:val="28"/>
                <w:szCs w:val="28"/>
              </w:rPr>
              <w:t>Модуль 6. Советы юному пропагандисту</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_Toc22312650 \h </w:instrText>
            </w:r>
            <w:r w:rsidR="0082436F" w:rsidRPr="0082436F">
              <w:rPr>
                <w:noProof/>
                <w:webHidden/>
              </w:rPr>
            </w:r>
            <w:r w:rsidR="0082436F" w:rsidRPr="0082436F">
              <w:rPr>
                <w:noProof/>
                <w:webHidden/>
              </w:rPr>
              <w:fldChar w:fldCharType="separate"/>
            </w:r>
            <w:r w:rsidR="003065F9">
              <w:rPr>
                <w:noProof/>
                <w:webHidden/>
              </w:rPr>
              <w:t>74</w:t>
            </w:r>
            <w:r w:rsidR="0082436F" w:rsidRPr="0082436F">
              <w:rPr>
                <w:noProof/>
                <w:webHidden/>
              </w:rPr>
              <w:fldChar w:fldCharType="end"/>
            </w:r>
          </w:hyperlink>
        </w:p>
        <w:p w:rsidR="009F2D0C" w:rsidRPr="009F2D0C" w:rsidRDefault="00B55A11" w:rsidP="003065F9">
          <w:pPr>
            <w:pStyle w:val="22"/>
            <w:tabs>
              <w:tab w:val="right" w:leader="dot" w:pos="9345"/>
            </w:tabs>
            <w:jc w:val="both"/>
            <w:rPr>
              <w:rFonts w:eastAsiaTheme="minorEastAsia"/>
              <w:noProof/>
              <w:sz w:val="28"/>
              <w:szCs w:val="28"/>
              <w:lang w:eastAsia="ru-RU"/>
            </w:rPr>
          </w:pPr>
          <w:hyperlink w:anchor="_Toc22312651"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w:t>
            </w:r>
            <w:r w:rsidR="0082436F" w:rsidRPr="0082436F">
              <w:rPr>
                <w:rStyle w:val="a8"/>
                <w:rFonts w:ascii="Times New Roman" w:eastAsia="Times New Roman" w:hAnsi="Times New Roman" w:cs="Times New Roman"/>
                <w:b/>
                <w:bCs/>
                <w:noProof/>
                <w:sz w:val="28"/>
                <w:szCs w:val="28"/>
                <w:lang w:eastAsia="ru-RU"/>
              </w:rPr>
              <w:t>Советы юному пропагандисту. Что сделать, чтобы все соблюдали ПДД»</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_Toc22312651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74</w:t>
            </w:r>
            <w:r w:rsidR="0082436F" w:rsidRPr="0082436F">
              <w:rPr>
                <w:noProof/>
                <w:webHidden/>
                <w:sz w:val="28"/>
                <w:szCs w:val="28"/>
              </w:rPr>
              <w:fldChar w:fldCharType="end"/>
            </w:r>
          </w:hyperlink>
        </w:p>
        <w:p w:rsidR="00AF2A30" w:rsidRPr="00CA6EAA" w:rsidRDefault="0082436F">
          <w:pPr>
            <w:rPr>
              <w:rFonts w:ascii="Times New Roman" w:hAnsi="Times New Roman" w:cs="Times New Roman"/>
              <w:sz w:val="28"/>
              <w:szCs w:val="28"/>
            </w:rPr>
          </w:pPr>
          <w:r w:rsidRPr="0082436F">
            <w:rPr>
              <w:rFonts w:ascii="Times New Roman" w:hAnsi="Times New Roman" w:cs="Times New Roman"/>
              <w:b/>
              <w:bCs/>
              <w:sz w:val="28"/>
              <w:szCs w:val="28"/>
            </w:rPr>
            <w:fldChar w:fldCharType="end"/>
          </w:r>
        </w:p>
      </w:sdtContent>
    </w:sdt>
    <w:p w:rsidR="00AF2A30" w:rsidRPr="00C8249E" w:rsidRDefault="00AF2A30" w:rsidP="00AF2A30">
      <w:pPr>
        <w:rPr>
          <w:rFonts w:ascii="Times New Roman" w:hAnsi="Times New Roman" w:cs="Times New Roman"/>
          <w:sz w:val="28"/>
          <w:szCs w:val="28"/>
        </w:rPr>
      </w:pPr>
      <w:r>
        <w:rPr>
          <w:rFonts w:ascii="Times New Roman" w:hAnsi="Times New Roman" w:cs="Times New Roman"/>
          <w:sz w:val="28"/>
          <w:szCs w:val="28"/>
        </w:rPr>
        <w:br w:type="page"/>
      </w:r>
    </w:p>
    <w:p w:rsidR="00244ACD" w:rsidRPr="00287649" w:rsidRDefault="00244ACD" w:rsidP="00AF2A30">
      <w:pPr>
        <w:pStyle w:val="1"/>
        <w:spacing w:after="240"/>
        <w:jc w:val="center"/>
        <w:rPr>
          <w:rFonts w:ascii="Times New Roman" w:hAnsi="Times New Roman" w:cs="Times New Roman"/>
          <w:b/>
          <w:color w:val="auto"/>
          <w:sz w:val="28"/>
          <w:szCs w:val="28"/>
        </w:rPr>
      </w:pPr>
      <w:bookmarkStart w:id="1" w:name="_Toc22312634"/>
      <w:bookmarkStart w:id="2" w:name="_Toc17709371"/>
      <w:r w:rsidRPr="00C8249E">
        <w:rPr>
          <w:rFonts w:ascii="Times New Roman" w:hAnsi="Times New Roman" w:cs="Times New Roman"/>
          <w:b/>
          <w:color w:val="auto"/>
          <w:sz w:val="28"/>
          <w:szCs w:val="28"/>
        </w:rPr>
        <w:lastRenderedPageBreak/>
        <w:t>Модуль 1</w:t>
      </w:r>
      <w:r w:rsidR="007A43F1">
        <w:rPr>
          <w:rFonts w:ascii="Times New Roman" w:hAnsi="Times New Roman" w:cs="Times New Roman"/>
          <w:b/>
          <w:color w:val="auto"/>
          <w:sz w:val="28"/>
          <w:szCs w:val="28"/>
        </w:rPr>
        <w:t xml:space="preserve">. </w:t>
      </w:r>
      <w:r w:rsidRPr="00C8249E">
        <w:rPr>
          <w:rFonts w:ascii="Times New Roman" w:hAnsi="Times New Roman" w:cs="Times New Roman"/>
          <w:b/>
          <w:color w:val="auto"/>
          <w:sz w:val="28"/>
          <w:szCs w:val="28"/>
        </w:rPr>
        <w:t>История ПДД, ЮИД, Госавтоинспекции</w:t>
      </w:r>
      <w:bookmarkEnd w:id="1"/>
      <w:bookmarkEnd w:id="2"/>
    </w:p>
    <w:p w:rsidR="00244ACD" w:rsidRPr="00287649" w:rsidRDefault="00244ACD" w:rsidP="00287649">
      <w:pPr>
        <w:jc w:val="center"/>
        <w:rPr>
          <w:rFonts w:ascii="Times New Roman" w:hAnsi="Times New Roman" w:cs="Times New Roman"/>
          <w:sz w:val="28"/>
          <w:szCs w:val="28"/>
        </w:rPr>
      </w:pPr>
      <w:bookmarkStart w:id="3" w:name="_Toc17709372"/>
      <w:r w:rsidRPr="00287649">
        <w:rPr>
          <w:rFonts w:ascii="Times New Roman" w:hAnsi="Times New Roman" w:cs="Times New Roman"/>
          <w:sz w:val="28"/>
          <w:szCs w:val="28"/>
        </w:rPr>
        <w:t>Сценарий занятия № 1</w:t>
      </w:r>
      <w:bookmarkEnd w:id="3"/>
    </w:p>
    <w:p w:rsidR="00244ACD" w:rsidRPr="00287649" w:rsidRDefault="00244ACD" w:rsidP="00287649">
      <w:pPr>
        <w:pStyle w:val="20"/>
        <w:spacing w:after="240"/>
        <w:jc w:val="center"/>
        <w:rPr>
          <w:rFonts w:ascii="Times New Roman" w:eastAsia="Calibri" w:hAnsi="Times New Roman" w:cs="Times New Roman"/>
          <w:b/>
          <w:iCs/>
          <w:color w:val="auto"/>
          <w:sz w:val="28"/>
          <w:szCs w:val="28"/>
        </w:rPr>
      </w:pPr>
      <w:bookmarkStart w:id="4" w:name="_Toc22312635"/>
      <w:r w:rsidRPr="00287649">
        <w:rPr>
          <w:rFonts w:ascii="Times New Roman" w:eastAsia="Calibri" w:hAnsi="Times New Roman" w:cs="Times New Roman"/>
          <w:b/>
          <w:iCs/>
          <w:color w:val="auto"/>
          <w:sz w:val="28"/>
          <w:szCs w:val="28"/>
        </w:rPr>
        <w:t xml:space="preserve">Тема: </w:t>
      </w:r>
      <w:r w:rsidRPr="00287649">
        <w:rPr>
          <w:rFonts w:ascii="Times New Roman" w:eastAsia="Calibri" w:hAnsi="Times New Roman" w:cs="Times New Roman"/>
          <w:iCs/>
          <w:color w:val="auto"/>
          <w:sz w:val="28"/>
          <w:szCs w:val="28"/>
        </w:rPr>
        <w:t>«История правил дорожного движения»</w:t>
      </w:r>
      <w:bookmarkEnd w:id="4"/>
    </w:p>
    <w:p w:rsidR="00244ACD" w:rsidRPr="00C8249E" w:rsidRDefault="00244ACD" w:rsidP="00287649">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интереса к изучению правил дорожного движения, а также осознанной необходимости соблюдения ПДД. </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 xml:space="preserve"> </w:t>
      </w:r>
    </w:p>
    <w:p w:rsidR="00244ACD" w:rsidRPr="00C8249E" w:rsidRDefault="007A43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предпосылках появления и развития Правил дорожного движения, о современных требованиях к безопасному поведению на дорогах;</w:t>
      </w:r>
    </w:p>
    <w:p w:rsidR="00244ACD" w:rsidRPr="00C8249E" w:rsidRDefault="007A43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развивать устойчивую потребность соблюдения правил дорожного движения; </w:t>
      </w:r>
    </w:p>
    <w:p w:rsidR="00244ACD" w:rsidRPr="00C8249E" w:rsidRDefault="007A43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244ACD" w:rsidRPr="00C8249E" w:rsidRDefault="007A43F1"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w:t>
      </w:r>
      <w:r w:rsidR="00287649">
        <w:rPr>
          <w:rFonts w:ascii="Times New Roman" w:eastAsia="Calibri" w:hAnsi="Times New Roman" w:cs="Times New Roman"/>
          <w:sz w:val="28"/>
          <w:szCs w:val="28"/>
        </w:rPr>
        <w:t>авила дорожного движения</w:t>
      </w:r>
      <w:r>
        <w:rPr>
          <w:rFonts w:ascii="Times New Roman" w:eastAsia="Calibri" w:hAnsi="Times New Roman" w:cs="Times New Roman"/>
          <w:sz w:val="28"/>
          <w:szCs w:val="28"/>
        </w:rPr>
        <w:t>»</w:t>
      </w:r>
      <w:r w:rsidR="00287649">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87649">
        <w:rPr>
          <w:rFonts w:ascii="Times New Roman" w:eastAsia="Calibri" w:hAnsi="Times New Roman" w:cs="Times New Roman"/>
          <w:sz w:val="28"/>
          <w:szCs w:val="28"/>
        </w:rPr>
        <w:t>ПДД</w:t>
      </w:r>
      <w:r w:rsidR="00F97083">
        <w:rPr>
          <w:rFonts w:ascii="Times New Roman" w:eastAsia="Calibri" w:hAnsi="Times New Roman" w:cs="Times New Roman"/>
          <w:sz w:val="28"/>
          <w:szCs w:val="28"/>
        </w:rPr>
        <w:t>»</w:t>
      </w:r>
      <w:r w:rsidR="00287649">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дорожные знаки</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участники дорожного движения</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транспортное средство</w:t>
      </w:r>
      <w:r w:rsidR="00F97083">
        <w:rPr>
          <w:rFonts w:ascii="Times New Roman" w:eastAsia="Calibri" w:hAnsi="Times New Roman" w:cs="Times New Roman"/>
          <w:sz w:val="28"/>
          <w:szCs w:val="28"/>
        </w:rPr>
        <w:t>»</w:t>
      </w:r>
      <w:r w:rsidR="00ED0D3D">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ED0D3D">
        <w:rPr>
          <w:rFonts w:ascii="Times New Roman" w:eastAsia="Calibri" w:hAnsi="Times New Roman" w:cs="Times New Roman"/>
          <w:sz w:val="28"/>
          <w:szCs w:val="28"/>
        </w:rPr>
        <w:t>ПДД для велосипедистов</w:t>
      </w:r>
      <w:r w:rsidR="00F97083">
        <w:rPr>
          <w:rFonts w:ascii="Times New Roman" w:eastAsia="Calibri" w:hAnsi="Times New Roman" w:cs="Times New Roman"/>
          <w:sz w:val="28"/>
          <w:szCs w:val="28"/>
        </w:rPr>
        <w:t>»</w:t>
      </w:r>
      <w:r w:rsidR="00ED0D3D">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Занятие рекомендуется проводить на территории музея ГИБДД либо в школьном музее </w:t>
      </w:r>
      <w:r w:rsidR="00F97083">
        <w:rPr>
          <w:rFonts w:ascii="Times New Roman" w:eastAsia="Calibri" w:hAnsi="Times New Roman" w:cs="Times New Roman"/>
          <w:sz w:val="28"/>
          <w:szCs w:val="28"/>
        </w:rPr>
        <w:t>(</w:t>
      </w:r>
      <w:r w:rsidRPr="00C8249E">
        <w:rPr>
          <w:rFonts w:ascii="Times New Roman" w:eastAsia="Calibri" w:hAnsi="Times New Roman" w:cs="Times New Roman"/>
          <w:sz w:val="28"/>
          <w:szCs w:val="28"/>
        </w:rPr>
        <w:t>если в нем есть уголок ГИБДД</w:t>
      </w:r>
      <w:r w:rsidR="00F97083">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r w:rsidR="00F97083">
        <w:rPr>
          <w:rFonts w:ascii="Times New Roman" w:eastAsia="Calibri" w:hAnsi="Times New Roman" w:cs="Times New Roman"/>
          <w:sz w:val="28"/>
          <w:szCs w:val="28"/>
        </w:rPr>
        <w:t>.</w:t>
      </w:r>
    </w:p>
    <w:p w:rsidR="00244ACD" w:rsidRPr="00C8249E" w:rsidRDefault="00244ACD" w:rsidP="00244ACD">
      <w:pPr>
        <w:shd w:val="clear" w:color="auto" w:fill="FFFFFF"/>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«История ПДД</w:t>
      </w:r>
      <w:r w:rsidR="00F97083">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Ход занятия</w:t>
      </w:r>
    </w:p>
    <w:p w:rsidR="00287649"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В начале занятия педагог выясняет, что думают подростки о том, как и зачем появились Правила дорожного движения. В ходе обсуждения педагог подводит подростков к выводу, что транспорт давно уже стал </w:t>
      </w:r>
      <w:r w:rsidR="00287649">
        <w:rPr>
          <w:rFonts w:ascii="Times New Roman" w:hAnsi="Times New Roman" w:cs="Times New Roman"/>
          <w:bCs/>
          <w:sz w:val="28"/>
          <w:szCs w:val="28"/>
        </w:rPr>
        <w:t>неотъемлемой частью жизни</w:t>
      </w:r>
      <w:r w:rsidRPr="00C8249E">
        <w:rPr>
          <w:rFonts w:ascii="Times New Roman" w:hAnsi="Times New Roman" w:cs="Times New Roman"/>
          <w:bCs/>
          <w:sz w:val="28"/>
          <w:szCs w:val="28"/>
        </w:rPr>
        <w:t xml:space="preserve"> </w:t>
      </w:r>
      <w:r w:rsidR="00287649">
        <w:rPr>
          <w:rFonts w:ascii="Times New Roman" w:hAnsi="Times New Roman" w:cs="Times New Roman"/>
          <w:bCs/>
          <w:sz w:val="28"/>
          <w:szCs w:val="28"/>
        </w:rPr>
        <w:t>общества</w:t>
      </w:r>
      <w:r w:rsidRPr="00C8249E">
        <w:rPr>
          <w:rFonts w:ascii="Times New Roman" w:hAnsi="Times New Roman" w:cs="Times New Roman"/>
          <w:bCs/>
          <w:sz w:val="28"/>
          <w:szCs w:val="28"/>
        </w:rPr>
        <w:t>. Люди с удовольствием путешествуют на личн</w:t>
      </w:r>
      <w:r w:rsidR="00287649">
        <w:rPr>
          <w:rFonts w:ascii="Times New Roman" w:hAnsi="Times New Roman" w:cs="Times New Roman"/>
          <w:bCs/>
          <w:sz w:val="28"/>
          <w:szCs w:val="28"/>
        </w:rPr>
        <w:t>ых</w:t>
      </w:r>
      <w:r w:rsidRPr="00C8249E">
        <w:rPr>
          <w:rFonts w:ascii="Times New Roman" w:hAnsi="Times New Roman" w:cs="Times New Roman"/>
          <w:bCs/>
          <w:sz w:val="28"/>
          <w:szCs w:val="28"/>
        </w:rPr>
        <w:t xml:space="preserve"> автомобил</w:t>
      </w:r>
      <w:r w:rsidR="00287649">
        <w:rPr>
          <w:rFonts w:ascii="Times New Roman" w:hAnsi="Times New Roman" w:cs="Times New Roman"/>
          <w:bCs/>
          <w:sz w:val="28"/>
          <w:szCs w:val="28"/>
        </w:rPr>
        <w:t>ях</w:t>
      </w:r>
      <w:r w:rsidRPr="00C8249E">
        <w:rPr>
          <w:rFonts w:ascii="Times New Roman" w:hAnsi="Times New Roman" w:cs="Times New Roman"/>
          <w:bCs/>
          <w:sz w:val="28"/>
          <w:szCs w:val="28"/>
        </w:rPr>
        <w:t xml:space="preserve">, преодолевая огромные расстояния, транспорт осуществляет доставку товаров в города и страны, человечество стремительно развивает </w:t>
      </w:r>
      <w:r w:rsidR="00287649">
        <w:rPr>
          <w:rFonts w:ascii="Times New Roman" w:hAnsi="Times New Roman" w:cs="Times New Roman"/>
          <w:bCs/>
          <w:sz w:val="28"/>
          <w:szCs w:val="28"/>
        </w:rPr>
        <w:t>дорожно-транспортную инфраструктуру.</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Возможно ли безопасно передвигаться по дорогам без соблюдения правил дорожного движения?</w:t>
      </w:r>
    </w:p>
    <w:p w:rsidR="00287649" w:rsidRPr="00F97083" w:rsidRDefault="0082436F" w:rsidP="00244ACD">
      <w:pPr>
        <w:spacing w:after="0" w:line="360" w:lineRule="auto"/>
        <w:ind w:firstLine="851"/>
        <w:jc w:val="both"/>
        <w:rPr>
          <w:rFonts w:ascii="Times New Roman" w:hAnsi="Times New Roman" w:cs="Times New Roman"/>
          <w:bCs/>
          <w:sz w:val="28"/>
          <w:szCs w:val="28"/>
          <w:u w:val="single"/>
        </w:rPr>
      </w:pPr>
      <w:r w:rsidRPr="0082436F">
        <w:rPr>
          <w:rFonts w:ascii="Times New Roman" w:hAnsi="Times New Roman" w:cs="Times New Roman"/>
          <w:bCs/>
          <w:sz w:val="28"/>
          <w:szCs w:val="28"/>
          <w:u w:val="single"/>
        </w:rPr>
        <w:t>Педагог:</w:t>
      </w:r>
    </w:p>
    <w:p w:rsidR="00244ACD" w:rsidRPr="00C8249E" w:rsidRDefault="00F97083" w:rsidP="00244ACD">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Д</w:t>
      </w:r>
      <w:r w:rsidR="00244ACD" w:rsidRPr="00C8249E">
        <w:rPr>
          <w:rFonts w:ascii="Times New Roman" w:hAnsi="Times New Roman" w:cs="Times New Roman"/>
          <w:bCs/>
          <w:sz w:val="28"/>
          <w:szCs w:val="28"/>
        </w:rPr>
        <w:t>ействующие Правила дорожного движения Российской Федерации были утверждены Постановлением Совета Министров Правительства Российской Федерации от 23.10.1993 года №</w:t>
      </w:r>
      <w:r w:rsidR="00924BA1">
        <w:rPr>
          <w:rFonts w:ascii="Times New Roman" w:hAnsi="Times New Roman" w:cs="Times New Roman"/>
          <w:bCs/>
          <w:sz w:val="28"/>
          <w:szCs w:val="28"/>
        </w:rPr>
        <w:t> </w:t>
      </w:r>
      <w:r w:rsidR="00244ACD" w:rsidRPr="00C8249E">
        <w:rPr>
          <w:rFonts w:ascii="Times New Roman" w:hAnsi="Times New Roman" w:cs="Times New Roman"/>
          <w:bCs/>
          <w:sz w:val="28"/>
          <w:szCs w:val="28"/>
        </w:rPr>
        <w:t>1090.</w:t>
      </w:r>
    </w:p>
    <w:p w:rsidR="00ED0D3D"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До настоящего времени правила дорожного движения постоянно уточняются</w:t>
      </w:r>
      <w:r w:rsidR="00924BA1">
        <w:rPr>
          <w:rFonts w:ascii="Times New Roman" w:hAnsi="Times New Roman" w:cs="Times New Roman"/>
          <w:bCs/>
          <w:sz w:val="28"/>
          <w:szCs w:val="28"/>
        </w:rPr>
        <w:t>,</w:t>
      </w:r>
      <w:r w:rsidRPr="00C8249E">
        <w:rPr>
          <w:rFonts w:ascii="Times New Roman" w:hAnsi="Times New Roman" w:cs="Times New Roman"/>
          <w:bCs/>
          <w:sz w:val="28"/>
          <w:szCs w:val="28"/>
        </w:rPr>
        <w:t xml:space="preserve"> и </w:t>
      </w:r>
      <w:r w:rsidR="00993C51">
        <w:rPr>
          <w:rFonts w:ascii="Times New Roman" w:hAnsi="Times New Roman" w:cs="Times New Roman"/>
          <w:bCs/>
          <w:sz w:val="28"/>
          <w:szCs w:val="28"/>
        </w:rPr>
        <w:t>причин</w:t>
      </w:r>
      <w:r w:rsidR="00924BA1">
        <w:rPr>
          <w:rFonts w:ascii="Times New Roman" w:hAnsi="Times New Roman" w:cs="Times New Roman"/>
          <w:bCs/>
          <w:sz w:val="28"/>
          <w:szCs w:val="28"/>
        </w:rPr>
        <w:t>а</w:t>
      </w:r>
      <w:r w:rsidR="00ED0D3D">
        <w:rPr>
          <w:rFonts w:ascii="Times New Roman" w:hAnsi="Times New Roman" w:cs="Times New Roman"/>
          <w:bCs/>
          <w:sz w:val="28"/>
          <w:szCs w:val="28"/>
        </w:rPr>
        <w:t xml:space="preserve"> этому </w:t>
      </w:r>
      <w:r w:rsidR="00924BA1">
        <w:rPr>
          <w:rFonts w:ascii="Times New Roman" w:hAnsi="Times New Roman" w:cs="Times New Roman"/>
          <w:bCs/>
          <w:sz w:val="28"/>
          <w:szCs w:val="28"/>
        </w:rPr>
        <w:t xml:space="preserve">— </w:t>
      </w:r>
      <w:r w:rsidR="00ED0D3D">
        <w:rPr>
          <w:rFonts w:ascii="Times New Roman" w:hAnsi="Times New Roman" w:cs="Times New Roman"/>
          <w:bCs/>
          <w:sz w:val="28"/>
          <w:szCs w:val="28"/>
        </w:rPr>
        <w:t xml:space="preserve">постоянно усложняющиеся </w:t>
      </w:r>
      <w:r w:rsidRPr="00C8249E">
        <w:rPr>
          <w:rFonts w:ascii="Times New Roman" w:hAnsi="Times New Roman" w:cs="Times New Roman"/>
          <w:bCs/>
          <w:sz w:val="28"/>
          <w:szCs w:val="28"/>
        </w:rPr>
        <w:t>условия дорожного движения</w:t>
      </w:r>
      <w:r w:rsidR="00993C51">
        <w:rPr>
          <w:rFonts w:ascii="Times New Roman" w:hAnsi="Times New Roman" w:cs="Times New Roman"/>
          <w:bCs/>
          <w:sz w:val="28"/>
          <w:szCs w:val="28"/>
        </w:rPr>
        <w:t>.</w:t>
      </w:r>
      <w:r w:rsidR="00ED0D3D">
        <w:rPr>
          <w:rFonts w:ascii="Times New Roman" w:hAnsi="Times New Roman" w:cs="Times New Roman"/>
          <w:bCs/>
          <w:sz w:val="28"/>
          <w:szCs w:val="28"/>
        </w:rPr>
        <w:t xml:space="preserve"> М</w:t>
      </w:r>
      <w:r w:rsidRPr="00C8249E">
        <w:rPr>
          <w:rFonts w:ascii="Times New Roman" w:hAnsi="Times New Roman" w:cs="Times New Roman"/>
          <w:bCs/>
          <w:sz w:val="28"/>
          <w:szCs w:val="28"/>
        </w:rPr>
        <w:t>еняется количество транспортных средств, увеличивается их мощность и скоростные характеристики, увеличивается интенсивность транспортных потоков…</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Это требует постоянного контроля и приведения в соответствие и правил</w:t>
      </w:r>
      <w:r w:rsidR="00924BA1">
        <w:rPr>
          <w:rFonts w:ascii="Times New Roman" w:hAnsi="Times New Roman" w:cs="Times New Roman"/>
          <w:bCs/>
          <w:sz w:val="28"/>
          <w:szCs w:val="28"/>
        </w:rPr>
        <w:t>,</w:t>
      </w:r>
      <w:r w:rsidRPr="00C8249E">
        <w:rPr>
          <w:rFonts w:ascii="Times New Roman" w:hAnsi="Times New Roman" w:cs="Times New Roman"/>
          <w:bCs/>
          <w:sz w:val="28"/>
          <w:szCs w:val="28"/>
        </w:rPr>
        <w:t xml:space="preserve"> и правовых вопросов, которые </w:t>
      </w:r>
      <w:r w:rsidR="00ED0D3D">
        <w:rPr>
          <w:rFonts w:ascii="Times New Roman" w:hAnsi="Times New Roman" w:cs="Times New Roman"/>
          <w:bCs/>
          <w:sz w:val="28"/>
          <w:szCs w:val="28"/>
        </w:rPr>
        <w:t>должны</w:t>
      </w:r>
      <w:r w:rsidRPr="00C8249E">
        <w:rPr>
          <w:rFonts w:ascii="Times New Roman" w:hAnsi="Times New Roman" w:cs="Times New Roman"/>
          <w:bCs/>
          <w:sz w:val="28"/>
          <w:szCs w:val="28"/>
        </w:rPr>
        <w:t xml:space="preserve"> соответств</w:t>
      </w:r>
      <w:r w:rsidR="00ED0D3D">
        <w:rPr>
          <w:rFonts w:ascii="Times New Roman" w:hAnsi="Times New Roman" w:cs="Times New Roman"/>
          <w:bCs/>
          <w:sz w:val="28"/>
          <w:szCs w:val="28"/>
        </w:rPr>
        <w:t>овать</w:t>
      </w:r>
      <w:r w:rsidRPr="00C8249E">
        <w:rPr>
          <w:rFonts w:ascii="Times New Roman" w:hAnsi="Times New Roman" w:cs="Times New Roman"/>
          <w:bCs/>
          <w:sz w:val="28"/>
          <w:szCs w:val="28"/>
        </w:rPr>
        <w:t xml:space="preserve"> обстановке</w:t>
      </w:r>
      <w:r w:rsidR="00ED0D3D">
        <w:rPr>
          <w:rFonts w:ascii="Times New Roman" w:hAnsi="Times New Roman" w:cs="Times New Roman"/>
          <w:bCs/>
          <w:sz w:val="28"/>
          <w:szCs w:val="28"/>
        </w:rPr>
        <w:t xml:space="preserve"> и потребностям участников дорожного движения</w:t>
      </w:r>
      <w:r w:rsidRPr="00C8249E">
        <w:rPr>
          <w:rFonts w:ascii="Times New Roman" w:hAnsi="Times New Roman" w:cs="Times New Roman"/>
          <w:bCs/>
          <w:sz w:val="28"/>
          <w:szCs w:val="28"/>
        </w:rPr>
        <w:t>.</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Начиная с 1993 года внесено 56 изменений и дополнений в ПДД. </w:t>
      </w:r>
    </w:p>
    <w:p w:rsidR="00244ACD" w:rsidRPr="00C8249E" w:rsidRDefault="00244ACD" w:rsidP="00ED0D3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Современные Правила дорожного движения устанавливают взаимоотношения между всеми участниками дорожного движения: водителями транспортных средст</w:t>
      </w:r>
      <w:r w:rsidR="00ED0D3D">
        <w:rPr>
          <w:rFonts w:ascii="Times New Roman" w:hAnsi="Times New Roman" w:cs="Times New Roman"/>
          <w:bCs/>
          <w:sz w:val="28"/>
          <w:szCs w:val="28"/>
        </w:rPr>
        <w:t>в, пешеходами и пассажирами. Но это развитие было поступательным и продолжительным.</w:t>
      </w:r>
    </w:p>
    <w:p w:rsidR="00ED0D3D"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В 1880 году в Москве прохожие стали свидетелями необычного происшествия. Человек, без особого труда удерживая равновесие, </w:t>
      </w:r>
      <w:r w:rsidR="00924BA1" w:rsidRPr="00C8249E">
        <w:rPr>
          <w:rFonts w:ascii="Times New Roman" w:hAnsi="Times New Roman" w:cs="Times New Roman"/>
          <w:bCs/>
          <w:sz w:val="28"/>
          <w:szCs w:val="28"/>
        </w:rPr>
        <w:t>е</w:t>
      </w:r>
      <w:r w:rsidR="00924BA1">
        <w:rPr>
          <w:rFonts w:ascii="Times New Roman" w:hAnsi="Times New Roman" w:cs="Times New Roman"/>
          <w:bCs/>
          <w:sz w:val="28"/>
          <w:szCs w:val="28"/>
        </w:rPr>
        <w:t>хал</w:t>
      </w:r>
      <w:r w:rsidR="00924BA1" w:rsidRPr="00C8249E">
        <w:rPr>
          <w:rFonts w:ascii="Times New Roman" w:hAnsi="Times New Roman" w:cs="Times New Roman"/>
          <w:bCs/>
          <w:sz w:val="28"/>
          <w:szCs w:val="28"/>
        </w:rPr>
        <w:t xml:space="preserve"> </w:t>
      </w:r>
      <w:r w:rsidRPr="00C8249E">
        <w:rPr>
          <w:rFonts w:ascii="Times New Roman" w:hAnsi="Times New Roman" w:cs="Times New Roman"/>
          <w:bCs/>
          <w:sz w:val="28"/>
          <w:szCs w:val="28"/>
        </w:rPr>
        <w:t>на в</w:t>
      </w:r>
      <w:r w:rsidR="00ED0D3D">
        <w:rPr>
          <w:rFonts w:ascii="Times New Roman" w:hAnsi="Times New Roman" w:cs="Times New Roman"/>
          <w:bCs/>
          <w:sz w:val="28"/>
          <w:szCs w:val="28"/>
        </w:rPr>
        <w:t xml:space="preserve">елосипеде. Полицмейстер города </w:t>
      </w:r>
      <w:r w:rsidRPr="00C8249E">
        <w:rPr>
          <w:rFonts w:ascii="Times New Roman" w:hAnsi="Times New Roman" w:cs="Times New Roman"/>
          <w:bCs/>
          <w:sz w:val="28"/>
          <w:szCs w:val="28"/>
        </w:rPr>
        <w:t>был очень</w:t>
      </w:r>
      <w:r w:rsidR="00ED0D3D">
        <w:rPr>
          <w:rFonts w:ascii="Times New Roman" w:hAnsi="Times New Roman" w:cs="Times New Roman"/>
          <w:bCs/>
          <w:sz w:val="28"/>
          <w:szCs w:val="28"/>
        </w:rPr>
        <w:t xml:space="preserve"> недоволен скоплением </w:t>
      </w:r>
      <w:r w:rsidRPr="00C8249E">
        <w:rPr>
          <w:rFonts w:ascii="Times New Roman" w:hAnsi="Times New Roman" w:cs="Times New Roman"/>
          <w:bCs/>
          <w:sz w:val="28"/>
          <w:szCs w:val="28"/>
        </w:rPr>
        <w:t xml:space="preserve">народа, конных повозок, чьи </w:t>
      </w:r>
      <w:r w:rsidR="00AA0D1B">
        <w:rPr>
          <w:rFonts w:ascii="Times New Roman" w:hAnsi="Times New Roman" w:cs="Times New Roman"/>
          <w:bCs/>
          <w:sz w:val="28"/>
          <w:szCs w:val="28"/>
        </w:rPr>
        <w:t>пассажиры</w:t>
      </w:r>
      <w:r w:rsidR="00AA0D1B" w:rsidRPr="00C8249E">
        <w:rPr>
          <w:rFonts w:ascii="Times New Roman" w:hAnsi="Times New Roman" w:cs="Times New Roman"/>
          <w:bCs/>
          <w:sz w:val="28"/>
          <w:szCs w:val="28"/>
        </w:rPr>
        <w:t xml:space="preserve"> </w:t>
      </w:r>
      <w:r w:rsidRPr="00C8249E">
        <w:rPr>
          <w:rFonts w:ascii="Times New Roman" w:hAnsi="Times New Roman" w:cs="Times New Roman"/>
          <w:bCs/>
          <w:sz w:val="28"/>
          <w:szCs w:val="28"/>
        </w:rPr>
        <w:t>остановились посмотреть н</w:t>
      </w:r>
      <w:r w:rsidR="00ED0D3D">
        <w:rPr>
          <w:rFonts w:ascii="Times New Roman" w:hAnsi="Times New Roman" w:cs="Times New Roman"/>
          <w:bCs/>
          <w:sz w:val="28"/>
          <w:szCs w:val="28"/>
        </w:rPr>
        <w:t>а чудное транспортное средство.</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На следующий день вышло указание о запрете езды на велосипеде, так как это пугает лошадей и людей. Такие же запреты были установлены и в других крупных городах.</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Но, как вы заметили, велосипед как транспортное средство существует и сегодня</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 и прекрасно себя чувствует!</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1982 году в России были разработаны «Обязательные постановления о езде на велосипедах». А в 1894 году был опубликован Правительственный указ, который вводил в действие «Правила езды на велосипедах по городу»</w:t>
      </w:r>
      <w:r w:rsidR="00924BA1">
        <w:rPr>
          <w:rFonts w:ascii="Times New Roman" w:hAnsi="Times New Roman" w:cs="Times New Roman"/>
          <w:bCs/>
          <w:sz w:val="28"/>
          <w:szCs w:val="28"/>
        </w:rPr>
        <w:t>.</w:t>
      </w:r>
    </w:p>
    <w:p w:rsidR="00244ACD" w:rsidRPr="00C8249E" w:rsidRDefault="0082436F" w:rsidP="00244ACD">
      <w:pPr>
        <w:spacing w:after="0" w:line="360" w:lineRule="auto"/>
        <w:ind w:firstLine="851"/>
        <w:jc w:val="both"/>
        <w:rPr>
          <w:rFonts w:ascii="Times New Roman" w:hAnsi="Times New Roman" w:cs="Times New Roman"/>
          <w:bCs/>
          <w:sz w:val="28"/>
          <w:szCs w:val="28"/>
        </w:rPr>
      </w:pPr>
      <w:r w:rsidRPr="0082436F">
        <w:rPr>
          <w:rFonts w:ascii="Times New Roman" w:hAnsi="Times New Roman" w:cs="Times New Roman"/>
          <w:iCs/>
          <w:sz w:val="28"/>
          <w:szCs w:val="28"/>
        </w:rPr>
        <w:t>Давайте рассмотрим некоторые</w:t>
      </w:r>
      <w:r w:rsidR="00244ACD" w:rsidRPr="00C8249E">
        <w:rPr>
          <w:rFonts w:ascii="Times New Roman" w:hAnsi="Times New Roman" w:cs="Times New Roman"/>
          <w:bCs/>
          <w:sz w:val="28"/>
          <w:szCs w:val="28"/>
        </w:rPr>
        <w:t xml:space="preserve"> пункты, может быть</w:t>
      </w:r>
      <w:r w:rsidR="00924BA1">
        <w:rPr>
          <w:rFonts w:ascii="Times New Roman" w:hAnsi="Times New Roman" w:cs="Times New Roman"/>
          <w:bCs/>
          <w:sz w:val="28"/>
          <w:szCs w:val="28"/>
        </w:rPr>
        <w:t>,</w:t>
      </w:r>
      <w:r w:rsidR="00244ACD" w:rsidRPr="00C8249E">
        <w:rPr>
          <w:rFonts w:ascii="Times New Roman" w:hAnsi="Times New Roman" w:cs="Times New Roman"/>
          <w:bCs/>
          <w:sz w:val="28"/>
          <w:szCs w:val="28"/>
        </w:rPr>
        <w:t xml:space="preserve"> вы скажете потом, что вам показалось знакомым?</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«Ездить по городским улицам допускается только на низких (безопасных) двухколесных велосипедах лицам, получившим право на то в установленном порядке. Каждый велосипедист при езде на нем по городу должен быть снабжен выданным на этот предмет из канцелярии градоначальника номерным знаком, звонком и (с наступлением темного времени суток) фонарем.</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Воспрещается ездить на велосипедах, а р</w:t>
      </w:r>
      <w:r w:rsidR="00924BA1">
        <w:rPr>
          <w:rFonts w:ascii="Times New Roman" w:hAnsi="Times New Roman" w:cs="Times New Roman"/>
          <w:bCs/>
          <w:sz w:val="28"/>
          <w:szCs w:val="28"/>
        </w:rPr>
        <w:t>а</w:t>
      </w:r>
      <w:r w:rsidRPr="00C8249E">
        <w:rPr>
          <w:rFonts w:ascii="Times New Roman" w:hAnsi="Times New Roman" w:cs="Times New Roman"/>
          <w:bCs/>
          <w:sz w:val="28"/>
          <w:szCs w:val="28"/>
        </w:rPr>
        <w:t>вно проводить их в руках по тротуарам и пешеходным дорожкам в скверах, садах и других местах».</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Надо отметить, ребята, что и после появления типовых правил дорожного движения правила для велосипедистов продолжали действовать. </w:t>
      </w:r>
      <w:r w:rsidR="00ED0D3D">
        <w:rPr>
          <w:rFonts w:ascii="Times New Roman" w:hAnsi="Times New Roman" w:cs="Times New Roman"/>
          <w:bCs/>
          <w:sz w:val="28"/>
          <w:szCs w:val="28"/>
        </w:rPr>
        <w:t>Например, в</w:t>
      </w:r>
      <w:r w:rsidRPr="00C8249E">
        <w:rPr>
          <w:rFonts w:ascii="Times New Roman" w:hAnsi="Times New Roman" w:cs="Times New Roman"/>
          <w:bCs/>
          <w:sz w:val="28"/>
          <w:szCs w:val="28"/>
        </w:rPr>
        <w:t xml:space="preserve"> Ленинградских ПДД 1947 года говорилось: ездить на велосипеде по улицам и дорогам разрешается лицам не моложе 13 лет, а скорость в ч</w:t>
      </w:r>
      <w:r w:rsidR="00ED0D3D">
        <w:rPr>
          <w:rFonts w:ascii="Times New Roman" w:hAnsi="Times New Roman" w:cs="Times New Roman"/>
          <w:bCs/>
          <w:sz w:val="28"/>
          <w:szCs w:val="28"/>
        </w:rPr>
        <w:t>ерте города ограничивалась 15</w:t>
      </w:r>
      <w:r w:rsidR="00924BA1">
        <w:rPr>
          <w:rFonts w:ascii="Times New Roman" w:hAnsi="Times New Roman" w:cs="Times New Roman"/>
          <w:bCs/>
          <w:sz w:val="28"/>
          <w:szCs w:val="28"/>
        </w:rPr>
        <w:t xml:space="preserve"> </w:t>
      </w:r>
      <w:r w:rsidR="00ED0D3D">
        <w:rPr>
          <w:rFonts w:ascii="Times New Roman" w:hAnsi="Times New Roman" w:cs="Times New Roman"/>
          <w:bCs/>
          <w:sz w:val="28"/>
          <w:szCs w:val="28"/>
        </w:rPr>
        <w:t>км/</w:t>
      </w:r>
      <w:r w:rsidRPr="00C8249E">
        <w:rPr>
          <w:rFonts w:ascii="Times New Roman" w:hAnsi="Times New Roman" w:cs="Times New Roman"/>
          <w:bCs/>
          <w:sz w:val="28"/>
          <w:szCs w:val="28"/>
        </w:rPr>
        <w:t>час. Вводилось и такое требование: «при групповой езде велосипедисты должны ехать в один ряд друг за другом на расстоянии не менее 2 метров»</w:t>
      </w:r>
      <w:r w:rsidR="00924BA1">
        <w:rPr>
          <w:rFonts w:ascii="Times New Roman" w:hAnsi="Times New Roman" w:cs="Times New Roman"/>
          <w:bCs/>
          <w:sz w:val="28"/>
          <w:szCs w:val="28"/>
        </w:rPr>
        <w:t>.</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А вот в правилах того времени по Московской области запрещалось «ездить на велосипеде, не соответствующем росту велосипедиста».</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правилах уличного движения по г.</w:t>
      </w:r>
      <w:r w:rsidR="00ED0D3D">
        <w:rPr>
          <w:rFonts w:ascii="Times New Roman" w:hAnsi="Times New Roman" w:cs="Times New Roman"/>
          <w:bCs/>
          <w:sz w:val="28"/>
          <w:szCs w:val="28"/>
        </w:rPr>
        <w:t xml:space="preserve"> Москве</w:t>
      </w:r>
      <w:r w:rsidRPr="00C8249E">
        <w:rPr>
          <w:rFonts w:ascii="Times New Roman" w:hAnsi="Times New Roman" w:cs="Times New Roman"/>
          <w:bCs/>
          <w:sz w:val="28"/>
          <w:szCs w:val="28"/>
        </w:rPr>
        <w:t>, действовавших в 1955 году</w:t>
      </w:r>
      <w:r w:rsidR="00924BA1">
        <w:rPr>
          <w:rFonts w:ascii="Times New Roman" w:hAnsi="Times New Roman" w:cs="Times New Roman"/>
          <w:bCs/>
          <w:sz w:val="28"/>
          <w:szCs w:val="28"/>
        </w:rPr>
        <w:t>,</w:t>
      </w:r>
      <w:r w:rsidRPr="00C8249E">
        <w:rPr>
          <w:rFonts w:ascii="Times New Roman" w:hAnsi="Times New Roman" w:cs="Times New Roman"/>
          <w:bCs/>
          <w:sz w:val="28"/>
          <w:szCs w:val="28"/>
        </w:rPr>
        <w:t xml:space="preserve"> возраст велосипедиста был поднят до 14 лет, а движение ра</w:t>
      </w:r>
      <w:r w:rsidR="00ED0D3D">
        <w:rPr>
          <w:rFonts w:ascii="Times New Roman" w:hAnsi="Times New Roman" w:cs="Times New Roman"/>
          <w:bCs/>
          <w:sz w:val="28"/>
          <w:szCs w:val="28"/>
        </w:rPr>
        <w:t>зрешалось со скоростью до 30 км/</w:t>
      </w:r>
      <w:r w:rsidRPr="00C8249E">
        <w:rPr>
          <w:rFonts w:ascii="Times New Roman" w:hAnsi="Times New Roman" w:cs="Times New Roman"/>
          <w:bCs/>
          <w:sz w:val="28"/>
          <w:szCs w:val="28"/>
        </w:rPr>
        <w:t>ч.</w:t>
      </w:r>
    </w:p>
    <w:p w:rsidR="00924BA1" w:rsidRDefault="00924BA1" w:rsidP="00244ACD">
      <w:pPr>
        <w:spacing w:after="0" w:line="360" w:lineRule="auto"/>
        <w:ind w:firstLine="851"/>
        <w:jc w:val="both"/>
        <w:rPr>
          <w:rFonts w:ascii="Times New Roman" w:hAnsi="Times New Roman" w:cs="Times New Roman"/>
          <w:b/>
          <w:sz w:val="28"/>
          <w:szCs w:val="28"/>
        </w:rPr>
      </w:pPr>
    </w:p>
    <w:p w:rsidR="00924BA1"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Задание</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Расскажите, какие знакомые правила для велосипедистов вы услышали и как звучат они в современных правилах для велосипедистов?</w:t>
      </w:r>
    </w:p>
    <w:p w:rsidR="00244ACD" w:rsidRPr="00C8249E" w:rsidRDefault="00244ACD" w:rsidP="00244ACD">
      <w:pPr>
        <w:spacing w:after="0" w:line="360" w:lineRule="auto"/>
        <w:ind w:firstLine="851"/>
        <w:jc w:val="both"/>
        <w:rPr>
          <w:rFonts w:ascii="Times New Roman" w:hAnsi="Times New Roman" w:cs="Times New Roman"/>
          <w:bCs/>
          <w:sz w:val="28"/>
          <w:szCs w:val="28"/>
        </w:rPr>
      </w:pPr>
    </w:p>
    <w:p w:rsidR="00244ACD" w:rsidRPr="00C8249E" w:rsidRDefault="00244ACD" w:rsidP="00244ACD">
      <w:pPr>
        <w:spacing w:after="0"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А знаете ли вы</w:t>
      </w:r>
      <w:r w:rsidR="00ED0D3D">
        <w:rPr>
          <w:rFonts w:ascii="Times New Roman" w:hAnsi="Times New Roman" w:cs="Times New Roman"/>
          <w:b/>
          <w:sz w:val="28"/>
          <w:szCs w:val="28"/>
        </w:rPr>
        <w:t xml:space="preserve"> что</w:t>
      </w:r>
      <w:r w:rsidR="00924BA1">
        <w:rPr>
          <w:rFonts w:ascii="Times New Roman" w:hAnsi="Times New Roman" w:cs="Times New Roman"/>
          <w:b/>
          <w:sz w:val="28"/>
          <w:szCs w:val="28"/>
        </w:rPr>
        <w:t>…</w:t>
      </w:r>
    </w:p>
    <w:p w:rsidR="00244ACD" w:rsidRPr="00C8249E"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Велосипедисты начиная с 1896 года являются участниками всех Олимпийских игр. Они первыми в 1986 г</w:t>
      </w:r>
      <w:r w:rsidR="00AC68AE">
        <w:rPr>
          <w:rFonts w:ascii="Times New Roman" w:hAnsi="Times New Roman" w:cs="Times New Roman"/>
          <w:bCs/>
          <w:sz w:val="28"/>
          <w:szCs w:val="28"/>
        </w:rPr>
        <w:t>оду</w:t>
      </w:r>
      <w:r w:rsidRPr="00C8249E">
        <w:rPr>
          <w:rFonts w:ascii="Times New Roman" w:hAnsi="Times New Roman" w:cs="Times New Roman"/>
          <w:bCs/>
          <w:sz w:val="28"/>
          <w:szCs w:val="28"/>
        </w:rPr>
        <w:t xml:space="preserve"> совершили кругосветное путешествие на сухопутном транспорте.</w:t>
      </w:r>
    </w:p>
    <w:p w:rsidR="00244ACD" w:rsidRPr="00ED0D3D"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Высшую награду «Бриллиантов</w:t>
      </w:r>
      <w:r w:rsidR="00924BA1">
        <w:rPr>
          <w:rFonts w:ascii="Times New Roman" w:hAnsi="Times New Roman" w:cs="Times New Roman"/>
          <w:bCs/>
          <w:sz w:val="28"/>
          <w:szCs w:val="28"/>
        </w:rPr>
        <w:t>ая</w:t>
      </w:r>
      <w:r w:rsidRPr="00C8249E">
        <w:rPr>
          <w:rFonts w:ascii="Times New Roman" w:hAnsi="Times New Roman" w:cs="Times New Roman"/>
          <w:bCs/>
          <w:sz w:val="28"/>
          <w:szCs w:val="28"/>
        </w:rPr>
        <w:t xml:space="preserve"> звезд</w:t>
      </w:r>
      <w:r w:rsidR="00924BA1">
        <w:rPr>
          <w:rFonts w:ascii="Times New Roman" w:hAnsi="Times New Roman" w:cs="Times New Roman"/>
          <w:bCs/>
          <w:sz w:val="28"/>
          <w:szCs w:val="28"/>
        </w:rPr>
        <w:t>а</w:t>
      </w:r>
      <w:r w:rsidRPr="00C8249E">
        <w:rPr>
          <w:rFonts w:ascii="Times New Roman" w:hAnsi="Times New Roman" w:cs="Times New Roman"/>
          <w:bCs/>
          <w:sz w:val="28"/>
          <w:szCs w:val="28"/>
        </w:rPr>
        <w:t>» получил русский велосипедист Анисим Панкратов за то, что п</w:t>
      </w:r>
      <w:r w:rsidR="00924BA1">
        <w:rPr>
          <w:rFonts w:ascii="Times New Roman" w:hAnsi="Times New Roman" w:cs="Times New Roman"/>
          <w:bCs/>
          <w:sz w:val="28"/>
          <w:szCs w:val="28"/>
        </w:rPr>
        <w:t>р</w:t>
      </w:r>
      <w:r w:rsidRPr="00C8249E">
        <w:rPr>
          <w:rFonts w:ascii="Times New Roman" w:hAnsi="Times New Roman" w:cs="Times New Roman"/>
          <w:bCs/>
          <w:sz w:val="28"/>
          <w:szCs w:val="28"/>
        </w:rPr>
        <w:t>оехал от Харбина до Петербурга, оттуда через Атлантику по морю, по безводной пустыне Кобри и пескам Небраски через океан в Японию, Корею и Китай.</w:t>
      </w:r>
    </w:p>
    <w:p w:rsidR="00244ACD" w:rsidRPr="00ED0D3D"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Самым длинным велосипедом является тандем на 11 человек длиной 22 метра.</w:t>
      </w:r>
    </w:p>
    <w:p w:rsidR="00244ACD" w:rsidRPr="000833FC"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Самый большой велосипед построен во Франкфурте-на-Майне. Длина велосипеда </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6,25</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м, диаметр колес </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2,5 метра.</w:t>
      </w:r>
    </w:p>
    <w:p w:rsidR="00244ACD" w:rsidRPr="00C8249E"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Самый маленький велосипед для своих выступлений в цирке использовал швейцарский клоун Райн Фришкнейхт. Его велосипед имел высоту 9 см и ширину 14 см.</w:t>
      </w:r>
    </w:p>
    <w:p w:rsidR="00244ACD" w:rsidRPr="00C8249E" w:rsidRDefault="00244ACD" w:rsidP="00244ACD">
      <w:pPr>
        <w:spacing w:after="0" w:line="360" w:lineRule="auto"/>
        <w:ind w:firstLine="851"/>
        <w:jc w:val="both"/>
        <w:rPr>
          <w:rFonts w:ascii="Times New Roman" w:hAnsi="Times New Roman" w:cs="Times New Roman"/>
          <w:bCs/>
          <w:sz w:val="28"/>
          <w:szCs w:val="28"/>
        </w:rPr>
      </w:pPr>
    </w:p>
    <w:p w:rsidR="00924BA1"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Закрепление</w:t>
      </w:r>
    </w:p>
    <w:p w:rsidR="00244ACD"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Педагог обобщает инфор</w:t>
      </w:r>
      <w:r w:rsidR="00892CDE">
        <w:rPr>
          <w:rFonts w:ascii="Times New Roman" w:hAnsi="Times New Roman" w:cs="Times New Roman"/>
          <w:bCs/>
          <w:sz w:val="28"/>
          <w:szCs w:val="28"/>
        </w:rPr>
        <w:t xml:space="preserve">мацию и подводит итоги занятия, </w:t>
      </w:r>
      <w:r w:rsidRPr="00C8249E">
        <w:rPr>
          <w:rFonts w:ascii="Times New Roman" w:hAnsi="Times New Roman" w:cs="Times New Roman"/>
          <w:bCs/>
          <w:sz w:val="28"/>
          <w:szCs w:val="28"/>
        </w:rPr>
        <w:t>после чего отвечает на вопросы ребят.</w:t>
      </w:r>
    </w:p>
    <w:p w:rsidR="000833FC" w:rsidRPr="00C8249E" w:rsidRDefault="000833FC" w:rsidP="00244ACD">
      <w:pPr>
        <w:spacing w:after="0" w:line="360" w:lineRule="auto"/>
        <w:ind w:left="357" w:firstLine="352"/>
        <w:jc w:val="both"/>
        <w:rPr>
          <w:rFonts w:ascii="Times New Roman" w:hAnsi="Times New Roman" w:cs="Times New Roman"/>
          <w:bCs/>
          <w:sz w:val="28"/>
          <w:szCs w:val="28"/>
        </w:rPr>
      </w:pPr>
    </w:p>
    <w:p w:rsidR="00244ACD" w:rsidRPr="00C8249E" w:rsidRDefault="00244ACD" w:rsidP="000833FC">
      <w:pPr>
        <w:jc w:val="center"/>
        <w:rPr>
          <w:rFonts w:ascii="Times New Roman" w:hAnsi="Times New Roman" w:cs="Times New Roman"/>
          <w:sz w:val="28"/>
          <w:szCs w:val="28"/>
        </w:rPr>
      </w:pPr>
      <w:bookmarkStart w:id="5" w:name="_Toc17709373"/>
      <w:r w:rsidRPr="00C8249E">
        <w:rPr>
          <w:rFonts w:ascii="Times New Roman" w:hAnsi="Times New Roman" w:cs="Times New Roman"/>
          <w:sz w:val="28"/>
          <w:szCs w:val="28"/>
        </w:rPr>
        <w:t>Сценарий занятия № 2</w:t>
      </w:r>
      <w:bookmarkEnd w:id="5"/>
    </w:p>
    <w:p w:rsidR="00244ACD" w:rsidRPr="00C8249E" w:rsidRDefault="00244ACD" w:rsidP="000833FC">
      <w:pPr>
        <w:pStyle w:val="afa"/>
        <w:spacing w:after="240" w:line="360" w:lineRule="auto"/>
        <w:jc w:val="center"/>
        <w:outlineLvl w:val="1"/>
        <w:rPr>
          <w:rFonts w:ascii="Times New Roman" w:eastAsia="Calibri" w:hAnsi="Times New Roman" w:cs="Times New Roman"/>
          <w:i/>
          <w:sz w:val="28"/>
          <w:szCs w:val="28"/>
        </w:rPr>
      </w:pPr>
      <w:bookmarkStart w:id="6" w:name="_Toc22312636"/>
      <w:r w:rsidRPr="00C8249E">
        <w:rPr>
          <w:rFonts w:ascii="Times New Roman" w:eastAsia="Calibri" w:hAnsi="Times New Roman" w:cs="Times New Roman"/>
          <w:b/>
          <w:sz w:val="28"/>
          <w:szCs w:val="28"/>
        </w:rPr>
        <w:t xml:space="preserve">Тема: </w:t>
      </w:r>
      <w:r w:rsidRPr="00C8249E">
        <w:rPr>
          <w:rFonts w:ascii="Times New Roman" w:eastAsia="Calibri" w:hAnsi="Times New Roman" w:cs="Times New Roman"/>
          <w:sz w:val="28"/>
          <w:szCs w:val="28"/>
        </w:rPr>
        <w:t>«История ЮИД»</w:t>
      </w:r>
      <w:bookmarkEnd w:id="6"/>
    </w:p>
    <w:p w:rsidR="00244ACD" w:rsidRPr="00C8249E" w:rsidRDefault="00244ACD" w:rsidP="000833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0833FC">
        <w:rPr>
          <w:rFonts w:ascii="Times New Roman" w:eastAsia="Calibri" w:hAnsi="Times New Roman" w:cs="Times New Roman"/>
          <w:sz w:val="28"/>
          <w:szCs w:val="28"/>
        </w:rPr>
        <w:t xml:space="preserve"> </w:t>
      </w:r>
      <w:r w:rsidR="000F2054" w:rsidRPr="00C8249E">
        <w:rPr>
          <w:rFonts w:ascii="Times New Roman" w:eastAsia="Calibri" w:hAnsi="Times New Roman" w:cs="Times New Roman"/>
          <w:sz w:val="28"/>
          <w:szCs w:val="28"/>
        </w:rPr>
        <w:t xml:space="preserve">через знакомство с историей ЮИД </w:t>
      </w:r>
      <w:r w:rsidRPr="00C8249E">
        <w:rPr>
          <w:rFonts w:ascii="Times New Roman" w:eastAsia="Calibri" w:hAnsi="Times New Roman" w:cs="Times New Roman"/>
          <w:sz w:val="28"/>
          <w:szCs w:val="28"/>
        </w:rPr>
        <w:t>формирование у обучающихся мотив</w:t>
      </w:r>
      <w:r w:rsidR="000833FC">
        <w:rPr>
          <w:rFonts w:ascii="Times New Roman" w:eastAsia="Calibri" w:hAnsi="Times New Roman" w:cs="Times New Roman"/>
          <w:sz w:val="28"/>
          <w:szCs w:val="28"/>
        </w:rPr>
        <w:t>ации</w:t>
      </w:r>
      <w:r w:rsidRPr="00C8249E">
        <w:rPr>
          <w:rFonts w:ascii="Times New Roman" w:eastAsia="Calibri" w:hAnsi="Times New Roman" w:cs="Times New Roman"/>
          <w:sz w:val="28"/>
          <w:szCs w:val="28"/>
        </w:rPr>
        <w:t xml:space="preserve"> </w:t>
      </w:r>
      <w:r w:rsidR="000833FC">
        <w:rPr>
          <w:rFonts w:ascii="Times New Roman" w:eastAsia="Calibri" w:hAnsi="Times New Roman" w:cs="Times New Roman"/>
          <w:sz w:val="28"/>
          <w:szCs w:val="28"/>
        </w:rPr>
        <w:t xml:space="preserve">принимать участие в деятельности </w:t>
      </w:r>
      <w:r w:rsidRPr="00C8249E">
        <w:rPr>
          <w:rFonts w:ascii="Times New Roman" w:eastAsia="Calibri" w:hAnsi="Times New Roman" w:cs="Times New Roman"/>
          <w:sz w:val="28"/>
          <w:szCs w:val="28"/>
        </w:rPr>
        <w:t>отряда ЮИД, а также мотиваци</w:t>
      </w:r>
      <w:r w:rsidR="000833FC">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саморазвития в области профилактики дорожно-транспортного травматизма. </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 xml:space="preserve">: </w:t>
      </w:r>
    </w:p>
    <w:p w:rsidR="00244ACD" w:rsidRPr="00C8249E" w:rsidRDefault="000F2054"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рассказать обучающимся об истории развития движения юных инспекторов (ЮИД); </w:t>
      </w:r>
    </w:p>
    <w:p w:rsidR="00244ACD" w:rsidRPr="00C8249E" w:rsidRDefault="000F2054"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объяснить необходимость пропаганды БДД, в частности разъяснить формы и методы профилактики ДДТТ;</w:t>
      </w:r>
    </w:p>
    <w:p w:rsidR="00244ACD" w:rsidRPr="00C8249E" w:rsidRDefault="000F2054"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донести до сознания обучающихся </w:t>
      </w:r>
      <w:r w:rsidR="006E1062">
        <w:rPr>
          <w:rFonts w:ascii="Times New Roman" w:eastAsia="Calibri" w:hAnsi="Times New Roman" w:cs="Times New Roman"/>
          <w:sz w:val="28"/>
          <w:szCs w:val="28"/>
        </w:rPr>
        <w:t xml:space="preserve">структуру, </w:t>
      </w:r>
      <w:r w:rsidR="00244ACD" w:rsidRPr="00C8249E">
        <w:rPr>
          <w:rFonts w:ascii="Times New Roman" w:eastAsia="Calibri" w:hAnsi="Times New Roman" w:cs="Times New Roman"/>
          <w:sz w:val="28"/>
          <w:szCs w:val="28"/>
        </w:rPr>
        <w:t>основные направления деятельности, важность миссии и преимущества быть ЮИДовцем;</w:t>
      </w:r>
    </w:p>
    <w:p w:rsidR="00244ACD" w:rsidRPr="00C8249E" w:rsidRDefault="000F2054"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ЮИД</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пропаганда</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профилактика</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6E1062" w:rsidRPr="00C8249E">
        <w:rPr>
          <w:rFonts w:ascii="Times New Roman" w:eastAsia="Calibri" w:hAnsi="Times New Roman" w:cs="Times New Roman"/>
          <w:sz w:val="28"/>
          <w:szCs w:val="28"/>
        </w:rPr>
        <w:t>Госавтоинспекци</w:t>
      </w:r>
      <w:r w:rsidR="006E1062">
        <w:rPr>
          <w:rFonts w:ascii="Times New Roman" w:eastAsia="Calibri" w:hAnsi="Times New Roman" w:cs="Times New Roman"/>
          <w:sz w:val="28"/>
          <w:szCs w:val="28"/>
        </w:rPr>
        <w:t>я</w:t>
      </w:r>
      <w:r w:rsidR="0026335D">
        <w:rPr>
          <w:rFonts w:ascii="Times New Roman" w:eastAsia="Calibri" w:hAnsi="Times New Roman" w:cs="Times New Roman"/>
          <w:sz w:val="28"/>
          <w:szCs w:val="28"/>
        </w:rPr>
        <w:t>»</w:t>
      </w:r>
      <w:r w:rsidR="006E1062" w:rsidRPr="00C8249E">
        <w:rPr>
          <w:rFonts w:ascii="Times New Roman" w:eastAsia="Calibri" w:hAnsi="Times New Roman" w:cs="Times New Roman"/>
          <w:sz w:val="28"/>
          <w:szCs w:val="28"/>
        </w:rPr>
        <w:t xml:space="preserve"> и </w:t>
      </w:r>
      <w:r w:rsidR="0026335D">
        <w:rPr>
          <w:rFonts w:ascii="Times New Roman" w:eastAsia="Calibri" w:hAnsi="Times New Roman" w:cs="Times New Roman"/>
          <w:sz w:val="28"/>
          <w:szCs w:val="28"/>
        </w:rPr>
        <w:t>«</w:t>
      </w:r>
      <w:r w:rsidR="006E1062" w:rsidRPr="00C8249E">
        <w:rPr>
          <w:rFonts w:ascii="Times New Roman" w:eastAsia="Calibri" w:hAnsi="Times New Roman" w:cs="Times New Roman"/>
          <w:sz w:val="28"/>
          <w:szCs w:val="28"/>
        </w:rPr>
        <w:t>служб</w:t>
      </w:r>
      <w:r w:rsidR="006E1062">
        <w:rPr>
          <w:rFonts w:ascii="Times New Roman" w:eastAsia="Calibri" w:hAnsi="Times New Roman" w:cs="Times New Roman"/>
          <w:sz w:val="28"/>
          <w:szCs w:val="28"/>
        </w:rPr>
        <w:t>а</w:t>
      </w:r>
      <w:r w:rsidR="006E1062" w:rsidRPr="00C8249E">
        <w:rPr>
          <w:rFonts w:ascii="Times New Roman" w:eastAsia="Calibri" w:hAnsi="Times New Roman" w:cs="Times New Roman"/>
          <w:sz w:val="28"/>
          <w:szCs w:val="28"/>
        </w:rPr>
        <w:t xml:space="preserve"> пропаганды</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pStyle w:val="a7"/>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Занятие рекомендуется проводить на территории музея ГИБДД, либо в школьном музее </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если в нем есть уголок ГИБДД</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либо в тематически оформленном учебном классе. </w:t>
      </w:r>
    </w:p>
    <w:p w:rsidR="00244ACD" w:rsidRPr="00C8249E" w:rsidRDefault="00244ACD" w:rsidP="00244ACD">
      <w:pPr>
        <w:pStyle w:val="afa"/>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26335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26335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w:t>
      </w:r>
    </w:p>
    <w:p w:rsidR="00244ACD" w:rsidRPr="00C8249E" w:rsidRDefault="00244ACD" w:rsidP="00244ACD">
      <w:pPr>
        <w:pStyle w:val="a7"/>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6E1062">
        <w:rPr>
          <w:rFonts w:eastAsia="Calibri"/>
          <w:sz w:val="28"/>
          <w:szCs w:val="28"/>
        </w:rPr>
        <w:t>из</w:t>
      </w:r>
      <w:r w:rsidRPr="00C8249E">
        <w:rPr>
          <w:rFonts w:eastAsia="Calibri"/>
          <w:sz w:val="28"/>
          <w:szCs w:val="28"/>
        </w:rPr>
        <w:t xml:space="preserve">готовить картонную коробку с </w:t>
      </w:r>
      <w:r w:rsidR="006E1062">
        <w:rPr>
          <w:rFonts w:eastAsia="Calibri"/>
          <w:sz w:val="28"/>
          <w:szCs w:val="28"/>
        </w:rPr>
        <w:t>картонными</w:t>
      </w:r>
      <w:r w:rsidRPr="00C8249E">
        <w:rPr>
          <w:rFonts w:eastAsia="Calibri"/>
          <w:sz w:val="28"/>
          <w:szCs w:val="28"/>
        </w:rPr>
        <w:t xml:space="preserve"> кукл</w:t>
      </w:r>
      <w:r w:rsidR="006E1062">
        <w:rPr>
          <w:rFonts w:eastAsia="Calibri"/>
          <w:sz w:val="28"/>
          <w:szCs w:val="28"/>
        </w:rPr>
        <w:t>ами-моделями</w:t>
      </w:r>
      <w:r w:rsidRPr="00C8249E">
        <w:rPr>
          <w:rFonts w:eastAsia="Calibri"/>
          <w:sz w:val="28"/>
          <w:szCs w:val="28"/>
        </w:rPr>
        <w:t>, предметами одежды и аксессуарами ЮИДовцев.</w:t>
      </w:r>
    </w:p>
    <w:p w:rsidR="00244ACD" w:rsidRPr="00C8249E" w:rsidRDefault="00244ACD" w:rsidP="0070512E">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Ход занятия</w:t>
      </w:r>
    </w:p>
    <w:p w:rsidR="006E1062" w:rsidRPr="0026335D" w:rsidRDefault="0082436F" w:rsidP="0070512E">
      <w:pPr>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bCs/>
          <w:sz w:val="28"/>
          <w:szCs w:val="28"/>
          <w:u w:val="single"/>
        </w:rPr>
        <w:t>Педагог</w:t>
      </w:r>
      <w:r w:rsidRPr="0082436F">
        <w:rPr>
          <w:rFonts w:ascii="Times New Roman" w:eastAsia="Calibri" w:hAnsi="Times New Roman" w:cs="Times New Roman"/>
          <w:sz w:val="28"/>
          <w:szCs w:val="28"/>
          <w:u w:val="single"/>
        </w:rPr>
        <w:t>:</w:t>
      </w:r>
    </w:p>
    <w:p w:rsidR="006E1062" w:rsidRDefault="0026335D" w:rsidP="0070512E">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Ребята, практически на протяжении всей истории существования Госавтоинспекции и службы пропаганды безопасности дорожного движения педагоги и сотрудники ГАИ стремились приобщить школьников к изучению и поним</w:t>
      </w:r>
      <w:r w:rsidR="006E1062">
        <w:rPr>
          <w:rFonts w:ascii="Times New Roman" w:eastAsia="Calibri" w:hAnsi="Times New Roman" w:cs="Times New Roman"/>
          <w:sz w:val="28"/>
          <w:szCs w:val="28"/>
        </w:rPr>
        <w:t>анию Правил дорожного движения.</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разных уголках страны инспектор</w:t>
      </w:r>
      <w:r w:rsidR="008B3751">
        <w:rPr>
          <w:rFonts w:ascii="Times New Roman" w:eastAsia="Calibri" w:hAnsi="Times New Roman" w:cs="Times New Roman"/>
          <w:sz w:val="28"/>
          <w:szCs w:val="28"/>
        </w:rPr>
        <w:t>ы</w:t>
      </w:r>
      <w:r w:rsidRPr="00C8249E">
        <w:rPr>
          <w:rFonts w:ascii="Times New Roman" w:eastAsia="Calibri" w:hAnsi="Times New Roman" w:cs="Times New Roman"/>
          <w:sz w:val="28"/>
          <w:szCs w:val="28"/>
        </w:rPr>
        <w:t xml:space="preserve"> ГАИ проводили занятия</w:t>
      </w:r>
      <w:r w:rsidR="0026335D" w:rsidRPr="0026335D">
        <w:rPr>
          <w:rFonts w:ascii="Times New Roman" w:eastAsia="Calibri" w:hAnsi="Times New Roman" w:cs="Times New Roman"/>
          <w:sz w:val="28"/>
          <w:szCs w:val="28"/>
        </w:rPr>
        <w:t xml:space="preserve"> </w:t>
      </w:r>
      <w:r w:rsidR="0026335D" w:rsidRPr="00C8249E">
        <w:rPr>
          <w:rFonts w:ascii="Times New Roman" w:eastAsia="Calibri" w:hAnsi="Times New Roman" w:cs="Times New Roman"/>
          <w:sz w:val="28"/>
          <w:szCs w:val="28"/>
        </w:rPr>
        <w:t>с детьми и подростками</w:t>
      </w:r>
      <w:r w:rsidRPr="00C8249E">
        <w:rPr>
          <w:rFonts w:ascii="Times New Roman" w:eastAsia="Calibri" w:hAnsi="Times New Roman" w:cs="Times New Roman"/>
          <w:sz w:val="28"/>
          <w:szCs w:val="28"/>
        </w:rPr>
        <w:t>. И занятия эти школьники воспринимали со всей серьезностью, потому что знание и соблюдение ПДД не только гарантировало безопасность, но и давало возможность научит</w:t>
      </w:r>
      <w:r w:rsidR="0026335D">
        <w:rPr>
          <w:rFonts w:ascii="Times New Roman" w:eastAsia="Calibri" w:hAnsi="Times New Roman" w:cs="Times New Roman"/>
          <w:sz w:val="28"/>
          <w:szCs w:val="28"/>
        </w:rPr>
        <w:t>ь</w:t>
      </w:r>
      <w:r w:rsidRPr="00C8249E">
        <w:rPr>
          <w:rFonts w:ascii="Times New Roman" w:eastAsia="Calibri" w:hAnsi="Times New Roman" w:cs="Times New Roman"/>
          <w:sz w:val="28"/>
          <w:szCs w:val="28"/>
        </w:rPr>
        <w:t>ся виртуозным навыкам езды на велосипеде, а в перспективе и овладеть профессией.</w:t>
      </w:r>
    </w:p>
    <w:p w:rsidR="006E1062"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По-разному назывались помощники Госавтоинспекции: юные дружинники, юные друзья милиции, дзержинцы, юные друзья ГАИ. В городах и с</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лах РСФСР проводили</w:t>
      </w:r>
      <w:r w:rsidR="006E1062">
        <w:rPr>
          <w:rFonts w:ascii="Times New Roman" w:eastAsia="Calibri" w:hAnsi="Times New Roman" w:cs="Times New Roman"/>
          <w:sz w:val="28"/>
          <w:szCs w:val="28"/>
        </w:rPr>
        <w:t>сь мероприятия, посвящ</w:t>
      </w:r>
      <w:r w:rsidR="00A403C3">
        <w:rPr>
          <w:rFonts w:ascii="Times New Roman" w:eastAsia="Calibri" w:hAnsi="Times New Roman" w:cs="Times New Roman"/>
          <w:sz w:val="28"/>
          <w:szCs w:val="28"/>
        </w:rPr>
        <w:t>е</w:t>
      </w:r>
      <w:r w:rsidR="006E1062">
        <w:rPr>
          <w:rFonts w:ascii="Times New Roman" w:eastAsia="Calibri" w:hAnsi="Times New Roman" w:cs="Times New Roman"/>
          <w:sz w:val="28"/>
          <w:szCs w:val="28"/>
        </w:rPr>
        <w:t>нные ПДД.</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Но в 1973 году</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6 марта</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произошло историческое событие! Секретариат ЦК ВЛКСМ, коллегия МВД СССР и коллегия Министерства просвещения СССР приняли документ о создании отрядов юных инспекторов движения и Положение о ЮИД. </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свой первый Всероссийский сл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т в пионерский лагерь «Орл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нок» в конце сентября 1975 г</w:t>
      </w:r>
      <w:r w:rsidR="00AC68AE">
        <w:rPr>
          <w:rFonts w:ascii="Times New Roman" w:eastAsia="Calibri" w:hAnsi="Times New Roman" w:cs="Times New Roman"/>
          <w:sz w:val="28"/>
          <w:szCs w:val="28"/>
        </w:rPr>
        <w:t>ода</w:t>
      </w:r>
      <w:r w:rsidRPr="00C8249E">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н</w:t>
      </w:r>
      <w:r w:rsidRPr="00C8249E">
        <w:rPr>
          <w:rFonts w:ascii="Times New Roman" w:eastAsia="Calibri" w:hAnsi="Times New Roman" w:cs="Times New Roman"/>
          <w:sz w:val="28"/>
          <w:szCs w:val="28"/>
        </w:rPr>
        <w:t xml:space="preserve">аправились 870 лучших школьников страны </w:t>
      </w:r>
      <w:r w:rsidR="002633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член</w:t>
      </w:r>
      <w:r w:rsidR="0026335D">
        <w:rPr>
          <w:rFonts w:ascii="Times New Roman" w:eastAsia="Calibri" w:hAnsi="Times New Roman" w:cs="Times New Roman"/>
          <w:sz w:val="28"/>
          <w:szCs w:val="28"/>
        </w:rPr>
        <w:t>ы</w:t>
      </w:r>
      <w:r w:rsidRPr="00C8249E">
        <w:rPr>
          <w:rFonts w:ascii="Times New Roman" w:eastAsia="Calibri" w:hAnsi="Times New Roman" w:cs="Times New Roman"/>
          <w:sz w:val="28"/>
          <w:szCs w:val="28"/>
        </w:rPr>
        <w:t xml:space="preserve"> отрядов, ставших победителями сл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тов ЮИД в 72 регионах РСФСР.</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 1975 году состоялся I Всероссийский сл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т отрядов ЮИД. Тогда </w:t>
      </w:r>
      <w:r w:rsidR="006E1062" w:rsidRPr="00C8249E">
        <w:rPr>
          <w:rFonts w:ascii="Times New Roman" w:eastAsia="Calibri" w:hAnsi="Times New Roman" w:cs="Times New Roman"/>
          <w:sz w:val="28"/>
          <w:szCs w:val="28"/>
        </w:rPr>
        <w:t>во «Орл</w:t>
      </w:r>
      <w:r w:rsidR="00A403C3">
        <w:rPr>
          <w:rFonts w:ascii="Times New Roman" w:eastAsia="Calibri" w:hAnsi="Times New Roman" w:cs="Times New Roman"/>
          <w:sz w:val="28"/>
          <w:szCs w:val="28"/>
        </w:rPr>
        <w:t>е</w:t>
      </w:r>
      <w:r w:rsidR="006E1062" w:rsidRPr="00C8249E">
        <w:rPr>
          <w:rFonts w:ascii="Times New Roman" w:eastAsia="Calibri" w:hAnsi="Times New Roman" w:cs="Times New Roman"/>
          <w:sz w:val="28"/>
          <w:szCs w:val="28"/>
        </w:rPr>
        <w:t>нок»</w:t>
      </w:r>
      <w:r w:rsidR="006E1062">
        <w:rPr>
          <w:rFonts w:ascii="Times New Roman" w:eastAsia="Calibri" w:hAnsi="Times New Roman" w:cs="Times New Roman"/>
          <w:sz w:val="28"/>
          <w:szCs w:val="28"/>
        </w:rPr>
        <w:t xml:space="preserve"> приехали</w:t>
      </w:r>
      <w:r w:rsidRPr="00C8249E">
        <w:rPr>
          <w:rFonts w:ascii="Times New Roman" w:eastAsia="Calibri" w:hAnsi="Times New Roman" w:cs="Times New Roman"/>
          <w:sz w:val="28"/>
          <w:szCs w:val="28"/>
        </w:rPr>
        <w:t xml:space="preserve"> 72 делегации ЮИД</w:t>
      </w:r>
      <w:r w:rsidR="006E1062">
        <w:rPr>
          <w:rFonts w:ascii="Times New Roman" w:eastAsia="Calibri" w:hAnsi="Times New Roman" w:cs="Times New Roman"/>
          <w:sz w:val="28"/>
          <w:szCs w:val="28"/>
        </w:rPr>
        <w:t>овцев</w:t>
      </w:r>
      <w:r w:rsidRPr="00C8249E">
        <w:rPr>
          <w:rFonts w:ascii="Times New Roman" w:eastAsia="Calibri" w:hAnsi="Times New Roman" w:cs="Times New Roman"/>
          <w:sz w:val="28"/>
          <w:szCs w:val="28"/>
        </w:rPr>
        <w:t>.</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истории движения ЮИД почти два десятилетия пришлись на годы существования СССР. Сохранилось оно и в сложный постсоветский период. </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Движение ЮИД росло и развивалось. В 2002 году команды ЮИД России приняли участие в 1 Европейском образовательном конкурсе для детей по ПДД.</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в 2006 году для ребят </w:t>
      </w:r>
      <w:r w:rsidR="002633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членов движения ЮИД был организован Первый Межгосударственный слет ЮИД.</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Трудом и упорством в 2015 году</w:t>
      </w:r>
      <w:r w:rsidR="0026335D">
        <w:rPr>
          <w:rFonts w:ascii="Times New Roman" w:eastAsia="Calibri" w:hAnsi="Times New Roman" w:cs="Times New Roman"/>
          <w:sz w:val="28"/>
          <w:szCs w:val="28"/>
        </w:rPr>
        <w:t xml:space="preserve"> с</w:t>
      </w:r>
      <w:r w:rsidRPr="00C8249E">
        <w:rPr>
          <w:rFonts w:ascii="Times New Roman" w:eastAsia="Calibri" w:hAnsi="Times New Roman" w:cs="Times New Roman"/>
          <w:sz w:val="28"/>
          <w:szCs w:val="28"/>
        </w:rPr>
        <w:t>борная ЮИД России завоевала золотые медали международных соревнований для детей по ПДД в столице Австрии Вене.</w:t>
      </w:r>
    </w:p>
    <w:p w:rsidR="00244ACD" w:rsidRPr="00C8249E" w:rsidRDefault="0026335D" w:rsidP="0070512E">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244ACD" w:rsidRPr="00C8249E">
        <w:rPr>
          <w:rFonts w:ascii="Times New Roman" w:eastAsia="Calibri" w:hAnsi="Times New Roman" w:cs="Times New Roman"/>
          <w:sz w:val="28"/>
          <w:szCs w:val="28"/>
        </w:rPr>
        <w:t>2018 год</w:t>
      </w:r>
      <w:r>
        <w:rPr>
          <w:rFonts w:ascii="Times New Roman" w:eastAsia="Calibri" w:hAnsi="Times New Roman" w:cs="Times New Roman"/>
          <w:sz w:val="28"/>
          <w:szCs w:val="28"/>
        </w:rPr>
        <w:t>у к</w:t>
      </w:r>
      <w:r w:rsidR="00244ACD" w:rsidRPr="00C8249E">
        <w:rPr>
          <w:rFonts w:ascii="Times New Roman" w:eastAsia="Calibri" w:hAnsi="Times New Roman" w:cs="Times New Roman"/>
          <w:sz w:val="28"/>
          <w:szCs w:val="28"/>
        </w:rPr>
        <w:t>оманды ЮИДовцев из Тюменской области и Татарстана завоевали призовые 1-е и 2-е места на 33-м Европейском конкурсе по знанию и соблюдению ПДД, который состоялся в столице Венгрии Будапеште.</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Такие значимые победы всегда имеют значение не только для команд участников соревнований, но и для всей страны. </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Отряды юных инспекторов движения </w:t>
      </w:r>
      <w:r w:rsidR="002633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творческие объединения школьников, которые помогают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обучающихся своей школы.</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Отряды ЮИД организуют работу по</w:t>
      </w:r>
      <w:r w:rsidR="0026335D">
        <w:rPr>
          <w:rFonts w:ascii="Times New Roman" w:eastAsia="Calibri" w:hAnsi="Times New Roman" w:cs="Times New Roman"/>
          <w:sz w:val="28"/>
          <w:szCs w:val="28"/>
        </w:rPr>
        <w:t xml:space="preserve"> следующим</w:t>
      </w:r>
      <w:r w:rsidRPr="00C8249E">
        <w:rPr>
          <w:rFonts w:ascii="Times New Roman" w:eastAsia="Calibri" w:hAnsi="Times New Roman" w:cs="Times New Roman"/>
          <w:sz w:val="28"/>
          <w:szCs w:val="28"/>
        </w:rPr>
        <w:t xml:space="preserve"> направлениям деятельности</w:t>
      </w:r>
      <w:r w:rsidR="0026335D">
        <w:rPr>
          <w:rFonts w:ascii="Times New Roman" w:eastAsia="Calibri" w:hAnsi="Times New Roman" w:cs="Times New Roman"/>
          <w:sz w:val="28"/>
          <w:szCs w:val="28"/>
        </w:rPr>
        <w:t>.</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470535</wp:posOffset>
            </wp:positionH>
            <wp:positionV relativeFrom="paragraph">
              <wp:posOffset>228600</wp:posOffset>
            </wp:positionV>
            <wp:extent cx="5334000" cy="2447925"/>
            <wp:effectExtent l="0" t="0" r="0" b="9525"/>
            <wp:wrapThrough wrapText="bothSides">
              <wp:wrapPolygon edited="0">
                <wp:start x="0" y="0"/>
                <wp:lineTo x="0" y="21516"/>
                <wp:lineTo x="21523" y="21516"/>
                <wp:lineTo x="21523" y="0"/>
                <wp:lineTo x="0" y="0"/>
              </wp:wrapPolygon>
            </wp:wrapThrough>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967" t="50739" r="36235" b="16481"/>
                    <a:stretch/>
                  </pic:blipFill>
                  <pic:spPr bwMode="auto">
                    <a:xfrm>
                      <a:off x="0" y="0"/>
                      <a:ext cx="5334000" cy="2447925"/>
                    </a:xfrm>
                    <a:prstGeom prst="rect">
                      <a:avLst/>
                    </a:prstGeom>
                    <a:ln>
                      <a:noFill/>
                    </a:ln>
                    <a:extLst>
                      <a:ext uri="{53640926-AAD7-44D8-BBD7-CCE9431645EC}">
                        <a14:shadowObscured xmlns:a14="http://schemas.microsoft.com/office/drawing/2010/main"/>
                      </a:ext>
                    </a:extLst>
                  </pic:spPr>
                </pic:pic>
              </a:graphicData>
            </a:graphic>
          </wp:anchor>
        </w:drawing>
      </w:r>
    </w:p>
    <w:p w:rsidR="003065F9" w:rsidRDefault="003065F9" w:rsidP="0070512E">
      <w:pPr>
        <w:spacing w:after="0" w:line="360" w:lineRule="auto"/>
        <w:ind w:firstLine="851"/>
        <w:jc w:val="both"/>
        <w:rPr>
          <w:rFonts w:ascii="Times New Roman" w:hAnsi="Times New Roman" w:cs="Times New Roman"/>
          <w:i/>
          <w:iCs/>
          <w:sz w:val="28"/>
          <w:szCs w:val="28"/>
        </w:rPr>
      </w:pPr>
    </w:p>
    <w:p w:rsidR="00244ACD" w:rsidRPr="00C8249E" w:rsidRDefault="00244ACD" w:rsidP="0070512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i/>
          <w:iCs/>
          <w:sz w:val="28"/>
          <w:szCs w:val="28"/>
        </w:rPr>
        <w:t>Отделение учебной работы</w:t>
      </w:r>
      <w:r w:rsidRPr="00C8249E">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проводит занятия по изучению Правил дорожного движения в дошкольных учреждениях и младших классах своих школ;</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проводит беседы и практические занятия по безопасности дорожного</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движения на территории автоплощадок;</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проводит индивидуальную работу с нарушителями правил дорожного</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движения, ведет работу по фактам дорожно-транспортных происшествий с участием </w:t>
      </w:r>
      <w:r w:rsidR="00824DD0">
        <w:rPr>
          <w:rFonts w:ascii="Times New Roman" w:hAnsi="Times New Roman" w:cs="Times New Roman"/>
          <w:sz w:val="28"/>
          <w:szCs w:val="28"/>
        </w:rPr>
        <w:t>обучающихся</w:t>
      </w:r>
      <w:r w:rsidR="00244ACD" w:rsidRPr="00C8249E">
        <w:rPr>
          <w:rFonts w:ascii="Times New Roman" w:hAnsi="Times New Roman" w:cs="Times New Roman"/>
          <w:sz w:val="28"/>
          <w:szCs w:val="28"/>
        </w:rPr>
        <w:t>.</w:t>
      </w:r>
    </w:p>
    <w:p w:rsidR="00244ACD" w:rsidRPr="00C8249E" w:rsidRDefault="00244ACD" w:rsidP="0070512E">
      <w:pPr>
        <w:spacing w:after="0" w:line="360" w:lineRule="auto"/>
        <w:ind w:firstLine="851"/>
        <w:jc w:val="both"/>
        <w:rPr>
          <w:rFonts w:ascii="Times New Roman" w:hAnsi="Times New Roman" w:cs="Times New Roman"/>
          <w:i/>
          <w:iCs/>
          <w:sz w:val="28"/>
          <w:szCs w:val="28"/>
        </w:rPr>
      </w:pPr>
      <w:r w:rsidRPr="00C8249E">
        <w:rPr>
          <w:rFonts w:ascii="Times New Roman" w:hAnsi="Times New Roman" w:cs="Times New Roman"/>
          <w:i/>
          <w:iCs/>
          <w:sz w:val="28"/>
          <w:szCs w:val="28"/>
        </w:rPr>
        <w:t>Отделение информационной работы (пресс-центр отряда ЮИД):</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оформляет уголок «Отряд ЮИД в действии!»;</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выпускает стенные газеты</w:t>
      </w:r>
      <w:r w:rsidR="00824DD0">
        <w:rPr>
          <w:rFonts w:ascii="Times New Roman" w:hAnsi="Times New Roman" w:cs="Times New Roman"/>
          <w:sz w:val="28"/>
          <w:szCs w:val="28"/>
        </w:rPr>
        <w:t>, плакаты</w:t>
      </w:r>
      <w:r w:rsidR="00244ACD" w:rsidRPr="00C8249E">
        <w:rPr>
          <w:rFonts w:ascii="Times New Roman" w:hAnsi="Times New Roman" w:cs="Times New Roman"/>
          <w:sz w:val="28"/>
          <w:szCs w:val="28"/>
        </w:rPr>
        <w:t xml:space="preserve"> и информационные листки;</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готовит информационные сообщения о деятельности отряда ЮИД для школьных радио и ТВ и СМИ</w:t>
      </w:r>
      <w:r>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следит за наполнением странички в социальных сетях и сайт</w:t>
      </w:r>
      <w:r>
        <w:rPr>
          <w:rFonts w:ascii="Times New Roman" w:hAnsi="Times New Roman" w:cs="Times New Roman"/>
          <w:sz w:val="28"/>
          <w:szCs w:val="28"/>
        </w:rPr>
        <w:t>а</w:t>
      </w:r>
      <w:r w:rsidR="00244ACD" w:rsidRPr="00C8249E">
        <w:rPr>
          <w:rFonts w:ascii="Times New Roman" w:hAnsi="Times New Roman" w:cs="Times New Roman"/>
          <w:sz w:val="28"/>
          <w:szCs w:val="28"/>
        </w:rPr>
        <w:t xml:space="preserve"> школы.</w:t>
      </w:r>
    </w:p>
    <w:p w:rsidR="00244ACD" w:rsidRPr="00C8249E" w:rsidRDefault="00244ACD" w:rsidP="0070512E">
      <w:pPr>
        <w:spacing w:after="0" w:line="360" w:lineRule="auto"/>
        <w:ind w:firstLine="851"/>
        <w:jc w:val="both"/>
        <w:rPr>
          <w:rFonts w:ascii="Times New Roman" w:hAnsi="Times New Roman" w:cs="Times New Roman"/>
          <w:i/>
          <w:iCs/>
          <w:sz w:val="28"/>
          <w:szCs w:val="28"/>
        </w:rPr>
      </w:pPr>
      <w:r w:rsidRPr="00C8249E">
        <w:rPr>
          <w:rFonts w:ascii="Times New Roman" w:hAnsi="Times New Roman" w:cs="Times New Roman"/>
          <w:i/>
          <w:iCs/>
          <w:sz w:val="28"/>
          <w:szCs w:val="28"/>
        </w:rPr>
        <w:t>Отделение шефской помощи:</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оказывает помощь дошкольным образовательным организациям в создании автоплощадок (дорожных разметок) на территории и уголков безопасности дорожного движения;</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xml:space="preserve"> осуществляет </w:t>
      </w:r>
      <w:r w:rsidR="00244ACD" w:rsidRPr="00C8249E">
        <w:rPr>
          <w:rFonts w:ascii="Times New Roman" w:hAnsi="Times New Roman" w:cs="Times New Roman"/>
          <w:sz w:val="28"/>
          <w:szCs w:val="28"/>
        </w:rPr>
        <w:t>изготовление наглядных пособий для дошкольников (знаки, жезл и т.</w:t>
      </w:r>
      <w:r>
        <w:rPr>
          <w:rFonts w:ascii="Times New Roman" w:hAnsi="Times New Roman" w:cs="Times New Roman"/>
          <w:sz w:val="28"/>
          <w:szCs w:val="28"/>
        </w:rPr>
        <w:t> </w:t>
      </w:r>
      <w:r w:rsidR="00244ACD" w:rsidRPr="00C8249E">
        <w:rPr>
          <w:rFonts w:ascii="Times New Roman" w:hAnsi="Times New Roman" w:cs="Times New Roman"/>
          <w:sz w:val="28"/>
          <w:szCs w:val="28"/>
        </w:rPr>
        <w:t>д.)</w:t>
      </w:r>
      <w:r>
        <w:rPr>
          <w:rFonts w:ascii="Times New Roman" w:hAnsi="Times New Roman" w:cs="Times New Roman"/>
          <w:sz w:val="28"/>
          <w:szCs w:val="28"/>
        </w:rPr>
        <w:t>.</w:t>
      </w:r>
    </w:p>
    <w:p w:rsidR="00244ACD" w:rsidRPr="00C8249E" w:rsidRDefault="00244ACD" w:rsidP="0070512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i/>
          <w:iCs/>
          <w:sz w:val="28"/>
          <w:szCs w:val="28"/>
        </w:rPr>
        <w:t>Отделение патрульно-рейдовой работы</w:t>
      </w:r>
      <w:r w:rsidRPr="00C8249E">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 xml:space="preserve">в сопровождении взрослых </w:t>
      </w:r>
      <w:r w:rsidR="00824DD0">
        <w:rPr>
          <w:rFonts w:ascii="Times New Roman" w:hAnsi="Times New Roman" w:cs="Times New Roman"/>
          <w:sz w:val="28"/>
          <w:szCs w:val="28"/>
        </w:rPr>
        <w:t xml:space="preserve">участвует </w:t>
      </w:r>
      <w:r w:rsidR="00244ACD" w:rsidRPr="00C8249E">
        <w:rPr>
          <w:rFonts w:ascii="Times New Roman" w:hAnsi="Times New Roman" w:cs="Times New Roman"/>
          <w:sz w:val="28"/>
          <w:szCs w:val="28"/>
        </w:rPr>
        <w:t>в патрулировании и рейдах по соблюдению детьми и подростками Правил дорожного движения;</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осуществляет</w:t>
      </w:r>
      <w:r w:rsidR="00244ACD" w:rsidRPr="00C8249E">
        <w:rPr>
          <w:rFonts w:ascii="Times New Roman" w:hAnsi="Times New Roman" w:cs="Times New Roman"/>
          <w:sz w:val="28"/>
          <w:szCs w:val="28"/>
        </w:rPr>
        <w:t xml:space="preserve"> дежурства на прилегающ</w:t>
      </w:r>
      <w:r w:rsidR="00824DD0">
        <w:rPr>
          <w:rFonts w:ascii="Times New Roman" w:hAnsi="Times New Roman" w:cs="Times New Roman"/>
          <w:sz w:val="28"/>
          <w:szCs w:val="28"/>
        </w:rPr>
        <w:t xml:space="preserve">ей к школе территории </w:t>
      </w:r>
      <w:r w:rsidR="00244ACD" w:rsidRPr="00C8249E">
        <w:rPr>
          <w:rFonts w:ascii="Times New Roman" w:hAnsi="Times New Roman" w:cs="Times New Roman"/>
          <w:sz w:val="28"/>
          <w:szCs w:val="28"/>
        </w:rPr>
        <w:t xml:space="preserve">до </w:t>
      </w:r>
      <w:r w:rsidR="00824DD0" w:rsidRPr="00C8249E">
        <w:rPr>
          <w:rFonts w:ascii="Times New Roman" w:hAnsi="Times New Roman" w:cs="Times New Roman"/>
          <w:sz w:val="28"/>
          <w:szCs w:val="28"/>
        </w:rPr>
        <w:t xml:space="preserve">и после </w:t>
      </w:r>
      <w:r w:rsidR="00824DD0">
        <w:rPr>
          <w:rFonts w:ascii="Times New Roman" w:hAnsi="Times New Roman" w:cs="Times New Roman"/>
          <w:sz w:val="28"/>
          <w:szCs w:val="28"/>
        </w:rPr>
        <w:t>занятий</w:t>
      </w:r>
      <w:r w:rsidR="00244ACD" w:rsidRPr="00C8249E">
        <w:rPr>
          <w:rFonts w:ascii="Times New Roman" w:hAnsi="Times New Roman" w:cs="Times New Roman"/>
          <w:sz w:val="28"/>
          <w:szCs w:val="28"/>
        </w:rPr>
        <w:t>.</w:t>
      </w:r>
    </w:p>
    <w:p w:rsidR="00244ACD" w:rsidRPr="00C8249E" w:rsidRDefault="00244ACD" w:rsidP="0070512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i/>
          <w:iCs/>
          <w:sz w:val="28"/>
          <w:szCs w:val="28"/>
        </w:rPr>
        <w:t>Отделение культурно-досуговой работы</w:t>
      </w:r>
      <w:r w:rsidRPr="00C8249E">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организует работу агитбригады;</w:t>
      </w:r>
    </w:p>
    <w:p w:rsidR="00244ACD" w:rsidRPr="00C8249E" w:rsidRDefault="0026335D" w:rsidP="0070512E">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проводит викторины, экскурсии, соревнования, конкурсы, КВНы, тематические утренники, спектакли и др., участву</w:t>
      </w:r>
      <w:r w:rsidR="001E155D">
        <w:rPr>
          <w:rFonts w:ascii="Times New Roman" w:hAnsi="Times New Roman" w:cs="Times New Roman"/>
          <w:sz w:val="28"/>
          <w:szCs w:val="28"/>
        </w:rPr>
        <w:t>е</w:t>
      </w:r>
      <w:r w:rsidR="00244ACD" w:rsidRPr="00C8249E">
        <w:rPr>
          <w:rFonts w:ascii="Times New Roman" w:hAnsi="Times New Roman" w:cs="Times New Roman"/>
          <w:sz w:val="28"/>
          <w:szCs w:val="28"/>
        </w:rPr>
        <w:t>т в соревнованиях и конкурсах различного уровня.</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Сегодня юный инспектор движения </w:t>
      </w:r>
      <w:r w:rsidR="001E15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это н</w:t>
      </w:r>
      <w:r w:rsidR="0070512E">
        <w:rPr>
          <w:rFonts w:ascii="Times New Roman" w:eastAsia="Calibri" w:hAnsi="Times New Roman" w:cs="Times New Roman"/>
          <w:sz w:val="28"/>
          <w:szCs w:val="28"/>
        </w:rPr>
        <w:t>астоящий гражданин своей страны</w:t>
      </w:r>
      <w:r w:rsidRPr="00C8249E">
        <w:rPr>
          <w:rFonts w:ascii="Times New Roman" w:eastAsia="Calibri" w:hAnsi="Times New Roman" w:cs="Times New Roman"/>
          <w:sz w:val="28"/>
          <w:szCs w:val="28"/>
        </w:rPr>
        <w:t xml:space="preserve"> </w:t>
      </w:r>
      <w:r w:rsidR="0070512E">
        <w:rPr>
          <w:rFonts w:ascii="Times New Roman" w:eastAsia="Calibri" w:hAnsi="Times New Roman" w:cs="Times New Roman"/>
          <w:sz w:val="28"/>
          <w:szCs w:val="28"/>
        </w:rPr>
        <w:t>с</w:t>
      </w:r>
      <w:r w:rsidRPr="00C8249E">
        <w:rPr>
          <w:rFonts w:ascii="Times New Roman" w:eastAsia="Calibri" w:hAnsi="Times New Roman" w:cs="Times New Roman"/>
          <w:sz w:val="28"/>
          <w:szCs w:val="28"/>
        </w:rPr>
        <w:t xml:space="preserve"> высокой общей культур</w:t>
      </w:r>
      <w:r w:rsidR="001E155D">
        <w:rPr>
          <w:rFonts w:ascii="Times New Roman" w:eastAsia="Calibri" w:hAnsi="Times New Roman" w:cs="Times New Roman"/>
          <w:sz w:val="28"/>
          <w:szCs w:val="28"/>
        </w:rPr>
        <w:t>ой</w:t>
      </w:r>
      <w:r w:rsidR="0070512E">
        <w:rPr>
          <w:rFonts w:ascii="Times New Roman" w:eastAsia="Calibri" w:hAnsi="Times New Roman" w:cs="Times New Roman"/>
          <w:sz w:val="28"/>
          <w:szCs w:val="28"/>
        </w:rPr>
        <w:t>, с активной жизненной позицией,</w:t>
      </w:r>
      <w:r w:rsidRPr="00C8249E">
        <w:rPr>
          <w:rFonts w:ascii="Times New Roman" w:eastAsia="Calibri" w:hAnsi="Times New Roman" w:cs="Times New Roman"/>
          <w:sz w:val="28"/>
          <w:szCs w:val="28"/>
        </w:rPr>
        <w:t xml:space="preserve"> пропагандист безопасного поведения на дорогах среди сверстников, детей младшего возраста и взрослых участников дорожного движения.</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Деятельность современных отрядов ЮИД является неотъемлемой частью системы обучения детей навыкам безопасного поведения на дороге. Работа ЮИД способствует снижению аварийности с участием </w:t>
      </w:r>
      <w:r w:rsidR="0070512E">
        <w:rPr>
          <w:rFonts w:ascii="Times New Roman" w:eastAsia="Calibri" w:hAnsi="Times New Roman" w:cs="Times New Roman"/>
          <w:sz w:val="28"/>
          <w:szCs w:val="28"/>
        </w:rPr>
        <w:t>несовершеннолетних</w:t>
      </w:r>
      <w:r w:rsidRPr="00C8249E">
        <w:rPr>
          <w:rFonts w:ascii="Times New Roman" w:eastAsia="Calibri" w:hAnsi="Times New Roman" w:cs="Times New Roman"/>
          <w:sz w:val="28"/>
          <w:szCs w:val="28"/>
        </w:rPr>
        <w:t xml:space="preserve"> и воспитанию грамотных и законопослушных участников дорожного движения. Кроме того, широкая пропагандистская работа, проводимая отрядами ЮИД совместно с сотрудниками Госавтоинспекции и педагогами, вносит значительный вклад в формирование общей культуры поведения на дорогах.</w:t>
      </w:r>
    </w:p>
    <w:p w:rsidR="003065F9" w:rsidRDefault="003065F9">
      <w:pPr>
        <w:tabs>
          <w:tab w:val="left" w:pos="6336"/>
        </w:tabs>
        <w:spacing w:after="0" w:line="360" w:lineRule="auto"/>
        <w:ind w:firstLine="851"/>
        <w:jc w:val="both"/>
        <w:rPr>
          <w:rFonts w:ascii="Times New Roman" w:eastAsia="Calibri" w:hAnsi="Times New Roman" w:cs="Times New Roman"/>
          <w:b/>
          <w:bCs/>
          <w:sz w:val="28"/>
          <w:szCs w:val="28"/>
        </w:rPr>
      </w:pPr>
    </w:p>
    <w:p w:rsidR="003065F9" w:rsidRDefault="00244ACD">
      <w:pPr>
        <w:tabs>
          <w:tab w:val="left" w:pos="6336"/>
        </w:tabs>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Активность</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Ребята, сейчас мы разделимся на команды, каждой команде будет выдана кукла</w:t>
      </w:r>
      <w:r w:rsidR="001E155D">
        <w:rPr>
          <w:rFonts w:ascii="Times New Roman" w:eastAsia="Calibri" w:hAnsi="Times New Roman" w:cs="Times New Roman"/>
          <w:sz w:val="28"/>
          <w:szCs w:val="28"/>
        </w:rPr>
        <w:t>-</w:t>
      </w:r>
      <w:r w:rsidRPr="00C8249E">
        <w:rPr>
          <w:rFonts w:ascii="Times New Roman" w:eastAsia="Calibri" w:hAnsi="Times New Roman" w:cs="Times New Roman"/>
          <w:sz w:val="28"/>
          <w:szCs w:val="28"/>
        </w:rPr>
        <w:t>модель, которую нужно одеть в форму ЮИД.</w:t>
      </w:r>
    </w:p>
    <w:p w:rsidR="00244ACD"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Варианты формы расположены в картонной коробке на столе. В процессе работы над заданием можно уточнять информацию, задавать вопросы педагогу и командам соперник</w:t>
      </w:r>
      <w:r w:rsidR="001E155D">
        <w:rPr>
          <w:rFonts w:ascii="Times New Roman" w:eastAsia="Calibri" w:hAnsi="Times New Roman" w:cs="Times New Roman"/>
          <w:sz w:val="28"/>
          <w:szCs w:val="28"/>
        </w:rPr>
        <w:t>ов</w:t>
      </w:r>
      <w:r w:rsidRPr="00C8249E">
        <w:rPr>
          <w:rFonts w:ascii="Times New Roman" w:eastAsia="Calibri" w:hAnsi="Times New Roman" w:cs="Times New Roman"/>
          <w:sz w:val="28"/>
          <w:szCs w:val="28"/>
        </w:rPr>
        <w:t>. По окончании выполнения задания каждая команда рассказывает о сво</w:t>
      </w:r>
      <w:r w:rsidR="0070512E">
        <w:rPr>
          <w:rFonts w:ascii="Times New Roman" w:eastAsia="Calibri" w:hAnsi="Times New Roman" w:cs="Times New Roman"/>
          <w:sz w:val="28"/>
          <w:szCs w:val="28"/>
        </w:rPr>
        <w:t>ем</w:t>
      </w:r>
      <w:r w:rsidRPr="00C8249E">
        <w:rPr>
          <w:rFonts w:ascii="Times New Roman" w:eastAsia="Calibri" w:hAnsi="Times New Roman" w:cs="Times New Roman"/>
          <w:sz w:val="28"/>
          <w:szCs w:val="28"/>
        </w:rPr>
        <w:t xml:space="preserve"> </w:t>
      </w:r>
      <w:r w:rsidR="0070512E">
        <w:rPr>
          <w:rFonts w:ascii="Times New Roman" w:eastAsia="Calibri" w:hAnsi="Times New Roman" w:cs="Times New Roman"/>
          <w:sz w:val="28"/>
          <w:szCs w:val="28"/>
        </w:rPr>
        <w:t>герое.</w:t>
      </w:r>
      <w:r w:rsidRPr="00C8249E">
        <w:rPr>
          <w:rFonts w:ascii="Times New Roman" w:eastAsia="Calibri" w:hAnsi="Times New Roman" w:cs="Times New Roman"/>
          <w:sz w:val="28"/>
          <w:szCs w:val="28"/>
        </w:rPr>
        <w:t xml:space="preserve"> Время на выполнение задания </w:t>
      </w:r>
      <w:r w:rsidR="001E15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5 минут.</w:t>
      </w:r>
    </w:p>
    <w:p w:rsidR="00A7534D" w:rsidRPr="00C8249E" w:rsidRDefault="00A7534D" w:rsidP="0070512E">
      <w:pPr>
        <w:spacing w:after="0" w:line="360" w:lineRule="auto"/>
        <w:ind w:firstLine="851"/>
        <w:jc w:val="both"/>
        <w:rPr>
          <w:rFonts w:ascii="Times New Roman" w:eastAsia="Calibri" w:hAnsi="Times New Roman" w:cs="Times New Roman"/>
          <w:sz w:val="28"/>
          <w:szCs w:val="28"/>
        </w:rPr>
      </w:pPr>
    </w:p>
    <w:p w:rsidR="00244ACD" w:rsidRPr="00A7534D" w:rsidRDefault="00244ACD" w:rsidP="0070512E">
      <w:pPr>
        <w:spacing w:after="0" w:line="360" w:lineRule="auto"/>
        <w:ind w:firstLine="851"/>
        <w:jc w:val="both"/>
        <w:rPr>
          <w:rFonts w:ascii="Times New Roman" w:eastAsia="Calibri" w:hAnsi="Times New Roman" w:cs="Times New Roman"/>
          <w:sz w:val="28"/>
          <w:szCs w:val="28"/>
        </w:rPr>
      </w:pPr>
      <w:r w:rsidRPr="00F94DF1">
        <w:rPr>
          <w:rFonts w:ascii="Times New Roman" w:eastAsia="Calibri" w:hAnsi="Times New Roman" w:cs="Times New Roman"/>
          <w:sz w:val="28"/>
          <w:szCs w:val="28"/>
        </w:rPr>
        <w:t>Педагог определяет команду победителя.</w:t>
      </w:r>
    </w:p>
    <w:p w:rsidR="001E155D" w:rsidRPr="00C8249E" w:rsidRDefault="001E155D" w:rsidP="0070512E">
      <w:pPr>
        <w:spacing w:after="0" w:line="360" w:lineRule="auto"/>
        <w:ind w:firstLine="851"/>
        <w:jc w:val="both"/>
        <w:rPr>
          <w:rFonts w:ascii="Times New Roman" w:eastAsia="Calibri" w:hAnsi="Times New Roman" w:cs="Times New Roman"/>
          <w:sz w:val="28"/>
          <w:szCs w:val="28"/>
        </w:rPr>
      </w:pPr>
    </w:p>
    <w:p w:rsidR="001E155D" w:rsidRDefault="00244ACD" w:rsidP="0070512E">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rsidR="00244ACD" w:rsidRPr="00C8249E" w:rsidRDefault="00244ACD" w:rsidP="0070512E">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обобщает информацию занятия, подводит итог и отвечает на вопросы обучающихся.</w:t>
      </w:r>
    </w:p>
    <w:p w:rsidR="00244ACD" w:rsidRPr="00C8249E" w:rsidRDefault="00244ACD" w:rsidP="0070512E">
      <w:pPr>
        <w:jc w:val="center"/>
        <w:rPr>
          <w:rFonts w:ascii="Times New Roman" w:hAnsi="Times New Roman" w:cs="Times New Roman"/>
          <w:sz w:val="28"/>
          <w:szCs w:val="28"/>
        </w:rPr>
      </w:pPr>
      <w:bookmarkStart w:id="7" w:name="_Toc17709374"/>
      <w:r w:rsidRPr="00C8249E">
        <w:rPr>
          <w:rFonts w:ascii="Times New Roman" w:hAnsi="Times New Roman" w:cs="Times New Roman"/>
          <w:sz w:val="28"/>
          <w:szCs w:val="28"/>
        </w:rPr>
        <w:t>Сценарий занятия № 3</w:t>
      </w:r>
      <w:bookmarkEnd w:id="7"/>
    </w:p>
    <w:p w:rsidR="00244ACD" w:rsidRPr="00C8249E" w:rsidRDefault="00244ACD" w:rsidP="0070512E">
      <w:pPr>
        <w:pStyle w:val="afa"/>
        <w:spacing w:after="240" w:line="360" w:lineRule="auto"/>
        <w:jc w:val="center"/>
        <w:outlineLvl w:val="1"/>
        <w:rPr>
          <w:rFonts w:ascii="Times New Roman" w:hAnsi="Times New Roman" w:cs="Times New Roman"/>
          <w:sz w:val="28"/>
          <w:szCs w:val="28"/>
        </w:rPr>
      </w:pPr>
      <w:bookmarkStart w:id="8" w:name="_Toc22312637"/>
      <w:r w:rsidRPr="00C8249E">
        <w:rPr>
          <w:rFonts w:ascii="Times New Roman" w:hAnsi="Times New Roman" w:cs="Times New Roman"/>
          <w:b/>
          <w:sz w:val="28"/>
          <w:szCs w:val="28"/>
        </w:rPr>
        <w:t xml:space="preserve">Тема: </w:t>
      </w:r>
      <w:r w:rsidRPr="00C8249E">
        <w:rPr>
          <w:rFonts w:ascii="Times New Roman" w:hAnsi="Times New Roman" w:cs="Times New Roman"/>
          <w:sz w:val="28"/>
          <w:szCs w:val="28"/>
        </w:rPr>
        <w:t>«История ГИБДД»</w:t>
      </w:r>
      <w:bookmarkEnd w:id="8"/>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70512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знаний о содержании работы полиции, истории Госавтоинспекции через историю службы пропаганды </w:t>
      </w:r>
      <w:r w:rsidR="0070512E">
        <w:rPr>
          <w:rFonts w:ascii="Times New Roman" w:eastAsia="Calibri" w:hAnsi="Times New Roman" w:cs="Times New Roman"/>
          <w:sz w:val="28"/>
          <w:szCs w:val="28"/>
        </w:rPr>
        <w:t>безопасности дорожного движения</w:t>
      </w:r>
      <w:r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244ACD" w:rsidRPr="00C8249E" w:rsidRDefault="00D00E5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t xml:space="preserve"> </w:t>
      </w:r>
      <w:r w:rsidR="00244ACD" w:rsidRPr="00C8249E">
        <w:rPr>
          <w:rFonts w:ascii="Times New Roman" w:eastAsia="Calibri" w:hAnsi="Times New Roman" w:cs="Times New Roman"/>
          <w:sz w:val="28"/>
          <w:szCs w:val="28"/>
        </w:rPr>
        <w:t>рассказать обучающимся об исторических вехах становления службы Госавтоинспекции в России, о службе пропаганды безопасности дорожного движения Госавтоинспекции МВД России</w:t>
      </w:r>
      <w:r>
        <w:rPr>
          <w:rFonts w:ascii="Times New Roman" w:eastAsia="Calibri" w:hAnsi="Times New Roman" w:cs="Times New Roman"/>
          <w:sz w:val="28"/>
          <w:szCs w:val="28"/>
        </w:rPr>
        <w:t>;</w:t>
      </w:r>
    </w:p>
    <w:p w:rsidR="00244ACD" w:rsidRPr="00C8249E" w:rsidRDefault="00D00E5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обосновать важность службы пропаганды безопасности дорожного движения Госавтоинспекции МВД России;</w:t>
      </w:r>
    </w:p>
    <w:p w:rsidR="00244ACD" w:rsidRPr="00C8249E" w:rsidRDefault="00D00E5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244ACD" w:rsidRPr="00C8249E" w:rsidRDefault="00D00E59"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Полиция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ОРУД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ГАИ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ГИБДД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служба Госавтоинспекции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служба пропаганды безопасности дорожного движения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pStyle w:val="a7"/>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Занятие рекомендуется проводить на территории музея ГИБДД, либо в школьном музее </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если в нем есть уголок ГИБДД</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rsidR="00437CA5" w:rsidRDefault="00244ACD" w:rsidP="00244ACD">
      <w:pPr>
        <w:spacing w:line="360" w:lineRule="auto"/>
        <w:ind w:firstLine="851"/>
        <w:rPr>
          <w:rFonts w:ascii="Times New Roman" w:eastAsia="Calibri" w:hAnsi="Times New Roman" w:cs="Times New Roman"/>
          <w:b/>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и презентаци</w:t>
      </w:r>
      <w:r w:rsidR="00D00E59">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ГИБДД», видеохроники о деятельности пропаганды в 60</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90</w:t>
      </w:r>
      <w:r w:rsidR="00D00E59">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годах прошлого века</w:t>
      </w:r>
      <w:r w:rsidR="00D00E59">
        <w:rPr>
          <w:rFonts w:ascii="Times New Roman" w:eastAsia="Calibri" w:hAnsi="Times New Roman" w:cs="Times New Roman"/>
          <w:sz w:val="28"/>
          <w:szCs w:val="28"/>
        </w:rPr>
        <w:t>.</w:t>
      </w:r>
    </w:p>
    <w:p w:rsidR="0070512E" w:rsidRDefault="00244ACD" w:rsidP="00244ACD">
      <w:pPr>
        <w:spacing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244ACD" w:rsidRPr="00C8249E" w:rsidRDefault="00244ACD" w:rsidP="00356071">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что появилось раньше</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дороги, транспорт, правила или надзирающие и профилактирующие службы?</w:t>
      </w:r>
    </w:p>
    <w:p w:rsidR="00244ACD" w:rsidRPr="00C8249E" w:rsidRDefault="00244ACD" w:rsidP="00356071">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обсуждения педагог подводит детей к выводу, что первый транспорт (животные) привел людей к мысли о необ</w:t>
      </w:r>
      <w:r w:rsidR="0070512E">
        <w:rPr>
          <w:rFonts w:ascii="Times New Roman" w:eastAsia="Calibri" w:hAnsi="Times New Roman" w:cs="Times New Roman"/>
          <w:sz w:val="28"/>
          <w:szCs w:val="28"/>
        </w:rPr>
        <w:t>ходимости строительства дорог,</w:t>
      </w:r>
      <w:r w:rsidRPr="00C8249E">
        <w:rPr>
          <w:rFonts w:ascii="Times New Roman" w:eastAsia="Calibri" w:hAnsi="Times New Roman" w:cs="Times New Roman"/>
          <w:sz w:val="28"/>
          <w:szCs w:val="28"/>
        </w:rPr>
        <w:t xml:space="preserve"> </w:t>
      </w:r>
      <w:r w:rsidR="0070512E">
        <w:rPr>
          <w:rFonts w:ascii="Times New Roman" w:eastAsia="Calibri" w:hAnsi="Times New Roman" w:cs="Times New Roman"/>
          <w:sz w:val="28"/>
          <w:szCs w:val="28"/>
        </w:rPr>
        <w:t>впоследствии</w:t>
      </w:r>
      <w:r w:rsidRPr="00C8249E">
        <w:rPr>
          <w:rFonts w:ascii="Times New Roman" w:eastAsia="Calibri" w:hAnsi="Times New Roman" w:cs="Times New Roman"/>
          <w:sz w:val="28"/>
          <w:szCs w:val="28"/>
        </w:rPr>
        <w:t xml:space="preserve"> возникла необходимость в правилах движения по дорогам. Но кто же тогда следил за исполнением правил? Да, уже в те далекие времена люди нуждались в</w:t>
      </w:r>
      <w:r w:rsidR="00D00E59">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третьих лицах, которые осуществляли бы надзор за исполнением правил и законов на дорогах.</w:t>
      </w:r>
    </w:p>
    <w:p w:rsidR="0070512E" w:rsidRPr="00D00E59" w:rsidRDefault="0082436F" w:rsidP="00356071">
      <w:pPr>
        <w:shd w:val="clear" w:color="auto" w:fill="FFFFFF"/>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244ACD" w:rsidRPr="00C8249E" w:rsidRDefault="00D00E59"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Ребята! Госавтоинспекция и сегодня находится на страже безопасности дорог! </w:t>
      </w:r>
      <w:r w:rsidR="0070512E">
        <w:rPr>
          <w:rFonts w:ascii="Times New Roman" w:eastAsia="Times New Roman" w:hAnsi="Times New Roman" w:cs="Times New Roman"/>
          <w:color w:val="000000"/>
          <w:sz w:val="28"/>
          <w:szCs w:val="28"/>
          <w:lang w:eastAsia="ru-RU"/>
        </w:rPr>
        <w:t>Многообразие и большая трудое</w:t>
      </w:r>
      <w:r w:rsidR="00244ACD" w:rsidRPr="00C8249E">
        <w:rPr>
          <w:rFonts w:ascii="Times New Roman" w:eastAsia="Times New Roman" w:hAnsi="Times New Roman" w:cs="Times New Roman"/>
          <w:color w:val="000000"/>
          <w:sz w:val="28"/>
          <w:szCs w:val="28"/>
          <w:lang w:eastAsia="ru-RU"/>
        </w:rPr>
        <w:t>мкость задач ГИБДД привод</w:t>
      </w:r>
      <w:r w:rsidR="0070512E">
        <w:rPr>
          <w:rFonts w:ascii="Times New Roman" w:eastAsia="Times New Roman" w:hAnsi="Times New Roman" w:cs="Times New Roman"/>
          <w:color w:val="000000"/>
          <w:sz w:val="28"/>
          <w:szCs w:val="28"/>
          <w:lang w:eastAsia="ru-RU"/>
        </w:rPr>
        <w:t>ят к необходимости создания в ее</w:t>
      </w:r>
      <w:r w:rsidR="00244ACD" w:rsidRPr="00C8249E">
        <w:rPr>
          <w:rFonts w:ascii="Times New Roman" w:eastAsia="Times New Roman" w:hAnsi="Times New Roman" w:cs="Times New Roman"/>
          <w:color w:val="000000"/>
          <w:sz w:val="28"/>
          <w:szCs w:val="28"/>
          <w:lang w:eastAsia="ru-RU"/>
        </w:rPr>
        <w:t xml:space="preserve"> составе функционально самостоятельных подразделений. Это такие подразделения, как:</w:t>
      </w:r>
    </w:p>
    <w:p w:rsidR="00244ACD" w:rsidRPr="00C8249E" w:rsidRDefault="00D00E59"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автотехническ</w:t>
      </w:r>
      <w:r>
        <w:rPr>
          <w:rFonts w:ascii="Times New Roman" w:eastAsia="Times New Roman" w:hAnsi="Times New Roman" w:cs="Times New Roman"/>
          <w:b/>
          <w:bCs/>
          <w:i/>
          <w:iCs/>
          <w:color w:val="000000"/>
          <w:sz w:val="28"/>
          <w:szCs w:val="28"/>
          <w:lang w:eastAsia="ru-RU"/>
        </w:rPr>
        <w:t>ой</w:t>
      </w:r>
      <w:r w:rsidR="00244ACD" w:rsidRPr="00C8249E">
        <w:rPr>
          <w:rFonts w:ascii="Times New Roman" w:eastAsia="Times New Roman" w:hAnsi="Times New Roman" w:cs="Times New Roman"/>
          <w:b/>
          <w:bCs/>
          <w:i/>
          <w:iCs/>
          <w:color w:val="000000"/>
          <w:sz w:val="28"/>
          <w:szCs w:val="28"/>
          <w:lang w:eastAsia="ru-RU"/>
        </w:rPr>
        <w:t xml:space="preserve"> инспекци</w:t>
      </w:r>
      <w:r>
        <w:rPr>
          <w:rFonts w:ascii="Times New Roman" w:eastAsia="Times New Roman" w:hAnsi="Times New Roman" w:cs="Times New Roman"/>
          <w:b/>
          <w:i/>
          <w:color w:val="000000"/>
          <w:sz w:val="28"/>
          <w:szCs w:val="28"/>
          <w:lang w:eastAsia="ru-RU"/>
        </w:rPr>
        <w:t xml:space="preserve">и </w:t>
      </w: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следит за техническим состоянием транспортных средств, проверяет работу автотранспортных предприятий;</w:t>
      </w:r>
    </w:p>
    <w:p w:rsidR="00244ACD" w:rsidRPr="00C8249E" w:rsidRDefault="00D00E59"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регистрационно-экзаменационной работы</w:t>
      </w:r>
      <w:r w:rsidR="00244ACD" w:rsidRPr="00C8249E">
        <w:rPr>
          <w:rFonts w:ascii="Times New Roman" w:eastAsia="Times New Roman" w:hAnsi="Times New Roman" w:cs="Times New Roman"/>
          <w:color w:val="000000"/>
          <w:sz w:val="28"/>
          <w:szCs w:val="28"/>
          <w:lang w:eastAsia="ru-RU"/>
        </w:rPr>
        <w:t xml:space="preserve"> </w:t>
      </w:r>
      <w:r w:rsidR="000F414C">
        <w:rPr>
          <w:rFonts w:ascii="Times New Roman" w:eastAsia="Times New Roman" w:hAnsi="Times New Roman" w:cs="Times New Roman"/>
          <w:color w:val="000000"/>
          <w:sz w:val="28"/>
          <w:szCs w:val="28"/>
          <w:lang w:eastAsia="ru-RU"/>
        </w:rPr>
        <w:t>—</w:t>
      </w:r>
      <w:r w:rsidR="000F414C"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принима</w:t>
      </w:r>
      <w:r w:rsidR="000F414C">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т экзамены по ПДД и навыкам вождения ТС, а также </w:t>
      </w:r>
      <w:r w:rsidR="000F414C" w:rsidRPr="00C8249E">
        <w:rPr>
          <w:rFonts w:ascii="Times New Roman" w:eastAsia="Times New Roman" w:hAnsi="Times New Roman" w:cs="Times New Roman"/>
          <w:color w:val="000000"/>
          <w:sz w:val="28"/>
          <w:szCs w:val="28"/>
          <w:lang w:eastAsia="ru-RU"/>
        </w:rPr>
        <w:t>выда</w:t>
      </w:r>
      <w:r w:rsidR="000F414C">
        <w:rPr>
          <w:rFonts w:ascii="Times New Roman" w:eastAsia="Times New Roman" w:hAnsi="Times New Roman" w:cs="Times New Roman"/>
          <w:color w:val="000000"/>
          <w:sz w:val="28"/>
          <w:szCs w:val="28"/>
          <w:lang w:eastAsia="ru-RU"/>
        </w:rPr>
        <w:t>е</w:t>
      </w:r>
      <w:r w:rsidR="000F414C"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 xml:space="preserve">водительские удостоверения, </w:t>
      </w:r>
      <w:r w:rsidR="000F414C" w:rsidRPr="00C8249E">
        <w:rPr>
          <w:rFonts w:ascii="Times New Roman" w:eastAsia="Times New Roman" w:hAnsi="Times New Roman" w:cs="Times New Roman"/>
          <w:color w:val="000000"/>
          <w:sz w:val="28"/>
          <w:szCs w:val="28"/>
          <w:lang w:eastAsia="ru-RU"/>
        </w:rPr>
        <w:t>регистриру</w:t>
      </w:r>
      <w:r w:rsidR="000F414C">
        <w:rPr>
          <w:rFonts w:ascii="Times New Roman" w:eastAsia="Times New Roman" w:hAnsi="Times New Roman" w:cs="Times New Roman"/>
          <w:color w:val="000000"/>
          <w:sz w:val="28"/>
          <w:szCs w:val="28"/>
          <w:lang w:eastAsia="ru-RU"/>
        </w:rPr>
        <w:t>е</w:t>
      </w:r>
      <w:r w:rsidR="000F414C"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 xml:space="preserve">транспортные средства, </w:t>
      </w:r>
      <w:r w:rsidR="000F414C" w:rsidRPr="00C8249E">
        <w:rPr>
          <w:rFonts w:ascii="Times New Roman" w:eastAsia="Times New Roman" w:hAnsi="Times New Roman" w:cs="Times New Roman"/>
          <w:color w:val="000000"/>
          <w:sz w:val="28"/>
          <w:szCs w:val="28"/>
          <w:lang w:eastAsia="ru-RU"/>
        </w:rPr>
        <w:t>выда</w:t>
      </w:r>
      <w:r w:rsidR="000F414C">
        <w:rPr>
          <w:rFonts w:ascii="Times New Roman" w:eastAsia="Times New Roman" w:hAnsi="Times New Roman" w:cs="Times New Roman"/>
          <w:color w:val="000000"/>
          <w:sz w:val="28"/>
          <w:szCs w:val="28"/>
          <w:lang w:eastAsia="ru-RU"/>
        </w:rPr>
        <w:t>е</w:t>
      </w:r>
      <w:r w:rsidR="000F414C"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их владельцам регистрационные знаки и документы;</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организации дорожного движения и дорожной инспекции</w:t>
      </w:r>
      <w:r w:rsidR="00244ACD" w:rsidRPr="00C824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контролирует ремонт, строительство и содержание автодорог, изуча</w:t>
      </w:r>
      <w:r>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т условия дорожного движения и принима</w:t>
      </w:r>
      <w:r>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т меры по совершенствованию организации дорожного д</w:t>
      </w:r>
      <w:r w:rsidR="0070512E">
        <w:rPr>
          <w:rFonts w:ascii="Times New Roman" w:eastAsia="Times New Roman" w:hAnsi="Times New Roman" w:cs="Times New Roman"/>
          <w:color w:val="000000"/>
          <w:sz w:val="28"/>
          <w:szCs w:val="28"/>
          <w:lang w:eastAsia="ru-RU"/>
        </w:rPr>
        <w:t>вижения транспорта и пешеходов;</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информационного обеспечения</w:t>
      </w:r>
      <w:r w:rsidR="00244ACD" w:rsidRPr="00C824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обеспечива</w:t>
      </w:r>
      <w:r>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т круглосуточное функционирование федеральной базы данных о ТС, находящихся в розыске, </w:t>
      </w:r>
      <w:r w:rsidRPr="00C8249E">
        <w:rPr>
          <w:rFonts w:ascii="Times New Roman" w:eastAsia="Times New Roman" w:hAnsi="Times New Roman" w:cs="Times New Roman"/>
          <w:color w:val="000000"/>
          <w:sz w:val="28"/>
          <w:szCs w:val="28"/>
          <w:lang w:eastAsia="ru-RU"/>
        </w:rPr>
        <w:t>осуществля</w:t>
      </w:r>
      <w:r>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сбор, обработку и оценку текущей информации о соверш</w:t>
      </w:r>
      <w:r w:rsidR="00A403C3">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нных и готовящихся преступлениях, связанных с использованием ТС, и </w:t>
      </w:r>
      <w:r w:rsidRPr="00C8249E">
        <w:rPr>
          <w:rFonts w:ascii="Times New Roman" w:eastAsia="Times New Roman" w:hAnsi="Times New Roman" w:cs="Times New Roman"/>
          <w:color w:val="000000"/>
          <w:sz w:val="28"/>
          <w:szCs w:val="28"/>
          <w:lang w:eastAsia="ru-RU"/>
        </w:rPr>
        <w:t>довод</w:t>
      </w:r>
      <w:r>
        <w:rPr>
          <w:rFonts w:ascii="Times New Roman" w:eastAsia="Times New Roman" w:hAnsi="Times New Roman" w:cs="Times New Roman"/>
          <w:color w:val="000000"/>
          <w:sz w:val="28"/>
          <w:szCs w:val="28"/>
          <w:lang w:eastAsia="ru-RU"/>
        </w:rPr>
        <w:t>и</w:t>
      </w:r>
      <w:r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е</w:t>
      </w:r>
      <w:r w:rsidR="00A403C3">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 по назначению;</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дорожно-патрульной службы</w:t>
      </w:r>
      <w:r w:rsidR="00244ACD" w:rsidRPr="00C824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осуществляет надзор за дорожным движением, контроль поведения участников дорожного движения и регулирование дорожного движения при осложнениях условий движения;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w:t>
      </w:r>
      <w:r w:rsidR="000F414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b/>
          <w:bCs/>
          <w:i/>
          <w:iCs/>
          <w:color w:val="000000"/>
          <w:sz w:val="28"/>
          <w:szCs w:val="28"/>
          <w:lang w:eastAsia="ru-RU"/>
        </w:rPr>
        <w:t>пропаганды</w:t>
      </w:r>
      <w:r w:rsidRPr="00C8249E">
        <w:rPr>
          <w:rFonts w:ascii="Times New Roman" w:eastAsia="Times New Roman" w:hAnsi="Times New Roman" w:cs="Times New Roman"/>
          <w:color w:val="000000"/>
          <w:sz w:val="28"/>
          <w:szCs w:val="28"/>
          <w:lang w:eastAsia="ru-RU"/>
        </w:rPr>
        <w:t xml:space="preserve"> </w:t>
      </w:r>
      <w:r w:rsidR="000F414C">
        <w:rPr>
          <w:rFonts w:ascii="Times New Roman" w:eastAsia="Times New Roman" w:hAnsi="Times New Roman" w:cs="Times New Roman"/>
          <w:color w:val="000000"/>
          <w:sz w:val="28"/>
          <w:szCs w:val="28"/>
          <w:lang w:eastAsia="ru-RU"/>
        </w:rPr>
        <w:t>—</w:t>
      </w:r>
      <w:r w:rsidR="000F414C"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организует и проводит ра</w:t>
      </w:r>
      <w:r w:rsidR="0070512E">
        <w:rPr>
          <w:rFonts w:ascii="Times New Roman" w:eastAsia="Times New Roman" w:hAnsi="Times New Roman" w:cs="Times New Roman"/>
          <w:color w:val="000000"/>
          <w:sz w:val="28"/>
          <w:szCs w:val="28"/>
          <w:lang w:eastAsia="ru-RU"/>
        </w:rPr>
        <w:t xml:space="preserve">боту по предупреждению </w:t>
      </w:r>
      <w:r w:rsidR="0070512E" w:rsidRPr="00C8249E">
        <w:rPr>
          <w:rFonts w:ascii="Times New Roman" w:eastAsia="Times New Roman" w:hAnsi="Times New Roman" w:cs="Times New Roman"/>
          <w:color w:val="000000"/>
          <w:sz w:val="28"/>
          <w:szCs w:val="28"/>
          <w:lang w:eastAsia="ru-RU"/>
        </w:rPr>
        <w:t>дорожно-транспортного травматизма</w:t>
      </w:r>
      <w:r w:rsidR="0070512E">
        <w:rPr>
          <w:rFonts w:ascii="Times New Roman" w:eastAsia="Times New Roman" w:hAnsi="Times New Roman" w:cs="Times New Roman"/>
          <w:color w:val="000000"/>
          <w:sz w:val="28"/>
          <w:szCs w:val="28"/>
          <w:lang w:eastAsia="ru-RU"/>
        </w:rPr>
        <w:t>, в том числе детского</w:t>
      </w:r>
      <w:r w:rsidRPr="00C8249E">
        <w:rPr>
          <w:rFonts w:ascii="Times New Roman" w:eastAsia="Times New Roman" w:hAnsi="Times New Roman" w:cs="Times New Roman"/>
          <w:color w:val="000000"/>
          <w:sz w:val="28"/>
          <w:szCs w:val="28"/>
          <w:lang w:eastAsia="ru-RU"/>
        </w:rPr>
        <w:t>, организует смотры, конкурсы, рейды и другие мероприятия по профилактике ДТП, также осуществляют разъяснение и пропаганду ПДД и других нормативных актов по вопросам БДД с использованием СМИ.</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Ребята, сегодня мы поговорим о деятельности подразделений пропаганды БДД в составе Госавтоинспекции.</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Несмотря на то что Госавтоинспекция считает своим днем рождения 3</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 xml:space="preserve">июля </w:t>
      </w:r>
      <w:r w:rsidR="000F414C" w:rsidRPr="00C8249E">
        <w:rPr>
          <w:rFonts w:ascii="Times New Roman" w:eastAsia="Times New Roman" w:hAnsi="Times New Roman" w:cs="Times New Roman"/>
          <w:color w:val="000000"/>
          <w:sz w:val="28"/>
          <w:szCs w:val="28"/>
          <w:lang w:eastAsia="ru-RU"/>
        </w:rPr>
        <w:t>1936</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года, служба пропаганды безопасности дорожного движения на 4</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года старше ГИБДД.</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 мае 1932 г</w:t>
      </w:r>
      <w:r w:rsidR="000F414C">
        <w:rPr>
          <w:rFonts w:ascii="Times New Roman" w:eastAsia="Times New Roman" w:hAnsi="Times New Roman" w:cs="Times New Roman"/>
          <w:color w:val="000000"/>
          <w:sz w:val="28"/>
          <w:szCs w:val="28"/>
          <w:lang w:eastAsia="ru-RU"/>
        </w:rPr>
        <w:t>ода</w:t>
      </w:r>
      <w:r w:rsidRPr="00C8249E">
        <w:rPr>
          <w:rFonts w:ascii="Times New Roman" w:eastAsia="Times New Roman" w:hAnsi="Times New Roman" w:cs="Times New Roman"/>
          <w:color w:val="000000"/>
          <w:sz w:val="28"/>
          <w:szCs w:val="28"/>
          <w:lang w:eastAsia="ru-RU"/>
        </w:rPr>
        <w:t xml:space="preserve"> был издан циркуляр №</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36 «О мероприятиях по развертыванию пропаганды вопросов безопасности уличного движ</w:t>
      </w:r>
      <w:r w:rsidR="00D07CFE">
        <w:rPr>
          <w:rFonts w:ascii="Times New Roman" w:eastAsia="Times New Roman" w:hAnsi="Times New Roman" w:cs="Times New Roman"/>
          <w:color w:val="000000"/>
          <w:sz w:val="28"/>
          <w:szCs w:val="28"/>
          <w:lang w:eastAsia="ru-RU"/>
        </w:rPr>
        <w:t>ения». «В</w:t>
      </w:r>
      <w:r w:rsidR="00D07CFE" w:rsidRPr="00C8249E">
        <w:rPr>
          <w:rFonts w:ascii="Times New Roman" w:eastAsia="Times New Roman" w:hAnsi="Times New Roman" w:cs="Times New Roman"/>
          <w:color w:val="000000"/>
          <w:sz w:val="28"/>
          <w:szCs w:val="28"/>
          <w:lang w:eastAsia="ru-RU"/>
        </w:rPr>
        <w:t xml:space="preserve"> целях систематической разработки мероприятий по вопросам пропаганды безопасности уличного движения, осуществления контроля над развертыванием ее и установления единого методического руковод</w:t>
      </w:r>
      <w:r w:rsidR="00D07CFE">
        <w:rPr>
          <w:rFonts w:ascii="Times New Roman" w:eastAsia="Times New Roman" w:hAnsi="Times New Roman" w:cs="Times New Roman"/>
          <w:color w:val="000000"/>
          <w:sz w:val="28"/>
          <w:szCs w:val="28"/>
          <w:lang w:eastAsia="ru-RU"/>
        </w:rPr>
        <w:t>ства» этим циркуляром предусматривались</w:t>
      </w:r>
      <w:r w:rsidR="00D07CFE" w:rsidRPr="00D07CFE">
        <w:rPr>
          <w:rFonts w:ascii="Times New Roman" w:eastAsia="Times New Roman" w:hAnsi="Times New Roman" w:cs="Times New Roman"/>
          <w:color w:val="000000"/>
          <w:sz w:val="28"/>
          <w:szCs w:val="28"/>
          <w:lang w:eastAsia="ru-RU"/>
        </w:rPr>
        <w:t xml:space="preserve"> </w:t>
      </w:r>
      <w:r w:rsidR="00D07CFE" w:rsidRPr="00C8249E">
        <w:rPr>
          <w:rFonts w:ascii="Times New Roman" w:eastAsia="Times New Roman" w:hAnsi="Times New Roman" w:cs="Times New Roman"/>
          <w:color w:val="000000"/>
          <w:sz w:val="28"/>
          <w:szCs w:val="28"/>
          <w:lang w:eastAsia="ru-RU"/>
        </w:rPr>
        <w:t>следующие мероприятия</w:t>
      </w:r>
      <w:r w:rsidRPr="00C8249E">
        <w:rPr>
          <w:rFonts w:ascii="Times New Roman" w:eastAsia="Times New Roman" w:hAnsi="Times New Roman" w:cs="Times New Roman"/>
          <w:color w:val="000000"/>
          <w:sz w:val="28"/>
          <w:szCs w:val="28"/>
          <w:lang w:eastAsia="ru-RU"/>
        </w:rPr>
        <w:t>:</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07CFE">
        <w:rPr>
          <w:rFonts w:ascii="Times New Roman" w:eastAsia="Times New Roman" w:hAnsi="Times New Roman" w:cs="Times New Roman"/>
          <w:color w:val="000000"/>
          <w:sz w:val="28"/>
          <w:szCs w:val="28"/>
          <w:lang w:eastAsia="ru-RU"/>
        </w:rPr>
        <w:t> </w:t>
      </w:r>
      <w:r w:rsidR="00244ACD" w:rsidRPr="00C8249E">
        <w:rPr>
          <w:rFonts w:ascii="Times New Roman" w:eastAsia="Times New Roman" w:hAnsi="Times New Roman" w:cs="Times New Roman"/>
          <w:color w:val="000000"/>
          <w:sz w:val="28"/>
          <w:szCs w:val="28"/>
          <w:lang w:eastAsia="ru-RU"/>
        </w:rPr>
        <w:t>при управлениях милиции АССР, краев и областей, на</w:t>
      </w:r>
      <w:r w:rsidR="00244ACD" w:rsidRPr="00C8249E">
        <w:rPr>
          <w:rFonts w:ascii="Times New Roman" w:hAnsi="Times New Roman" w:cs="Times New Roman"/>
          <w:sz w:val="28"/>
          <w:szCs w:val="28"/>
        </w:rPr>
        <w:t xml:space="preserve"> </w:t>
      </w:r>
      <w:r w:rsidR="00244ACD" w:rsidRPr="00C8249E">
        <w:rPr>
          <w:rFonts w:ascii="Times New Roman" w:eastAsia="Times New Roman" w:hAnsi="Times New Roman" w:cs="Times New Roman"/>
          <w:color w:val="000000"/>
          <w:sz w:val="28"/>
          <w:szCs w:val="28"/>
          <w:lang w:eastAsia="ru-RU"/>
        </w:rPr>
        <w:t xml:space="preserve">территории которых имеются города с интенсивным уличным движением, организовать </w:t>
      </w:r>
      <w:r w:rsidR="00244ACD" w:rsidRPr="00C8249E">
        <w:rPr>
          <w:rFonts w:ascii="Times New Roman" w:eastAsia="Times New Roman" w:hAnsi="Times New Roman" w:cs="Times New Roman"/>
          <w:i/>
          <w:iCs/>
          <w:color w:val="000000"/>
          <w:sz w:val="28"/>
          <w:szCs w:val="28"/>
          <w:lang w:eastAsia="ru-RU"/>
        </w:rPr>
        <w:t>комиссии по вопросам плановой постановки пропаганды безопасности уличного движения</w:t>
      </w:r>
      <w:r w:rsidR="00244ACD" w:rsidRPr="00C8249E">
        <w:rPr>
          <w:rFonts w:ascii="Times New Roman" w:eastAsia="Times New Roman" w:hAnsi="Times New Roman" w:cs="Times New Roman"/>
          <w:color w:val="000000"/>
          <w:sz w:val="28"/>
          <w:szCs w:val="28"/>
          <w:lang w:eastAsia="ru-RU"/>
        </w:rPr>
        <w:t xml:space="preserve"> из представителей Управления Рабоче-крестьянской милиции, </w:t>
      </w:r>
      <w:r w:rsidR="00244ACD" w:rsidRPr="00C8249E">
        <w:rPr>
          <w:rFonts w:ascii="Times New Roman" w:eastAsia="Times New Roman" w:hAnsi="Times New Roman" w:cs="Times New Roman"/>
          <w:i/>
          <w:iCs/>
          <w:color w:val="000000"/>
          <w:sz w:val="28"/>
          <w:szCs w:val="28"/>
          <w:lang w:eastAsia="ru-RU"/>
        </w:rPr>
        <w:t>секции по борьбе с аварийностью</w:t>
      </w:r>
      <w:r w:rsidR="00244ACD" w:rsidRPr="00C8249E">
        <w:rPr>
          <w:rFonts w:ascii="Times New Roman" w:eastAsia="Times New Roman" w:hAnsi="Times New Roman" w:cs="Times New Roman"/>
          <w:color w:val="000000"/>
          <w:sz w:val="28"/>
          <w:szCs w:val="28"/>
          <w:lang w:eastAsia="ru-RU"/>
        </w:rPr>
        <w:t xml:space="preserve"> общества «Автодор» и других заинтересованных ведомств и организаций</w:t>
      </w:r>
      <w:r>
        <w:rPr>
          <w:rFonts w:ascii="Times New Roman" w:eastAsia="Times New Roman" w:hAnsi="Times New Roman" w:cs="Times New Roman"/>
          <w:color w:val="000000"/>
          <w:sz w:val="28"/>
          <w:szCs w:val="28"/>
          <w:lang w:eastAsia="ru-RU"/>
        </w:rPr>
        <w:t>;</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07CFE">
        <w:rPr>
          <w:rFonts w:ascii="Times New Roman" w:hAnsi="Times New Roman" w:cs="Times New Roman"/>
          <w:sz w:val="28"/>
          <w:szCs w:val="28"/>
        </w:rPr>
        <w:t> </w:t>
      </w:r>
      <w:r w:rsidR="00244ACD" w:rsidRPr="00C8249E">
        <w:rPr>
          <w:rFonts w:ascii="Times New Roman" w:eastAsia="Times New Roman" w:hAnsi="Times New Roman" w:cs="Times New Roman"/>
          <w:color w:val="000000"/>
          <w:sz w:val="28"/>
          <w:szCs w:val="28"/>
          <w:lang w:eastAsia="ru-RU"/>
        </w:rPr>
        <w:t>Главлиту предлагалось предоставлять этим комиссиям исключительное право по руководству и просмотру всех изданий по вопросам безопасности уличного движения. Рекомендовалось организовывать постоянные музеи-выставки в городах с интенсивным движением, отражающие все вопросы и методы регулирования уличного движения.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По сути, этот </w:t>
      </w:r>
      <w:r w:rsidR="0082436F" w:rsidRPr="0082436F">
        <w:rPr>
          <w:rFonts w:ascii="Times New Roman" w:eastAsia="Times New Roman" w:hAnsi="Times New Roman" w:cs="Times New Roman"/>
          <w:iCs/>
          <w:color w:val="000000"/>
          <w:sz w:val="28"/>
          <w:szCs w:val="28"/>
          <w:lang w:eastAsia="ru-RU"/>
        </w:rPr>
        <w:t>циркуляр явился</w:t>
      </w:r>
      <w:r w:rsidRPr="00C8249E">
        <w:rPr>
          <w:rFonts w:ascii="Times New Roman" w:eastAsia="Times New Roman" w:hAnsi="Times New Roman" w:cs="Times New Roman"/>
          <w:i/>
          <w:iCs/>
          <w:color w:val="000000"/>
          <w:sz w:val="28"/>
          <w:szCs w:val="28"/>
          <w:lang w:eastAsia="ru-RU"/>
        </w:rPr>
        <w:t xml:space="preserve"> первым нормативным документом</w:t>
      </w:r>
      <w:r w:rsidRPr="00C8249E">
        <w:rPr>
          <w:rFonts w:ascii="Times New Roman" w:eastAsia="Times New Roman" w:hAnsi="Times New Roman" w:cs="Times New Roman"/>
          <w:color w:val="000000"/>
          <w:sz w:val="28"/>
          <w:szCs w:val="28"/>
          <w:lang w:eastAsia="ru-RU"/>
        </w:rPr>
        <w:t>, в котором регулировалась деятельность по пропаганде безопасности дорожного движения, подчеркивалась необходимость ее планового проведения, методического обеспечения и контроля, указывались субъекты пропаганды и формы ее проведения.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В этот же период началась плановая работа по профилактике детского дорожно-транспортного травматизма. </w:t>
      </w:r>
      <w:r w:rsidR="00D07CFE">
        <w:rPr>
          <w:rFonts w:ascii="Times New Roman" w:eastAsia="Times New Roman" w:hAnsi="Times New Roman" w:cs="Times New Roman"/>
          <w:color w:val="000000"/>
          <w:sz w:val="28"/>
          <w:szCs w:val="28"/>
          <w:lang w:eastAsia="ru-RU"/>
        </w:rPr>
        <w:t xml:space="preserve">Это </w:t>
      </w:r>
      <w:r w:rsidR="000F414C">
        <w:rPr>
          <w:rFonts w:ascii="Times New Roman" w:eastAsia="Times New Roman" w:hAnsi="Times New Roman" w:cs="Times New Roman"/>
          <w:color w:val="000000"/>
          <w:sz w:val="28"/>
          <w:szCs w:val="28"/>
          <w:lang w:eastAsia="ru-RU"/>
        </w:rPr>
        <w:t xml:space="preserve">было </w:t>
      </w:r>
      <w:r w:rsidR="00D07CFE">
        <w:rPr>
          <w:rFonts w:ascii="Times New Roman" w:eastAsia="Times New Roman" w:hAnsi="Times New Roman" w:cs="Times New Roman"/>
          <w:color w:val="000000"/>
          <w:sz w:val="28"/>
          <w:szCs w:val="28"/>
          <w:lang w:eastAsia="ru-RU"/>
        </w:rPr>
        <w:t>обусловлено высокими показателями детского дорожно-транспортного травматизма, ведь т</w:t>
      </w:r>
      <w:r w:rsidRPr="00C8249E">
        <w:rPr>
          <w:rFonts w:ascii="Times New Roman" w:eastAsia="Times New Roman" w:hAnsi="Times New Roman" w:cs="Times New Roman"/>
          <w:color w:val="000000"/>
          <w:sz w:val="28"/>
          <w:szCs w:val="28"/>
          <w:lang w:eastAsia="ru-RU"/>
        </w:rPr>
        <w:t>олько в Москве от всех видов городского транспорта в 1932 г</w:t>
      </w:r>
      <w:r w:rsidR="00AC68AE">
        <w:rPr>
          <w:rFonts w:ascii="Times New Roman" w:eastAsia="Times New Roman" w:hAnsi="Times New Roman" w:cs="Times New Roman"/>
          <w:color w:val="000000"/>
          <w:sz w:val="28"/>
          <w:szCs w:val="28"/>
          <w:lang w:eastAsia="ru-RU"/>
        </w:rPr>
        <w:t>оду</w:t>
      </w:r>
      <w:r w:rsidRPr="00C8249E">
        <w:rPr>
          <w:rFonts w:ascii="Times New Roman" w:eastAsia="Times New Roman" w:hAnsi="Times New Roman" w:cs="Times New Roman"/>
          <w:color w:val="000000"/>
          <w:sz w:val="28"/>
          <w:szCs w:val="28"/>
          <w:lang w:eastAsia="ru-RU"/>
        </w:rPr>
        <w:t xml:space="preserve"> пострадало более тысячи детей.</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В Ленинграде вышло </w:t>
      </w:r>
      <w:r w:rsidRPr="00C8249E">
        <w:rPr>
          <w:rFonts w:ascii="Times New Roman" w:eastAsia="Times New Roman" w:hAnsi="Times New Roman" w:cs="Times New Roman"/>
          <w:i/>
          <w:iCs/>
          <w:color w:val="000000"/>
          <w:sz w:val="28"/>
          <w:szCs w:val="28"/>
          <w:lang w:eastAsia="ru-RU"/>
        </w:rPr>
        <w:t>специальное распоряжение жилищного союза и ОРУДа</w:t>
      </w:r>
      <w:r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b/>
          <w:bCs/>
          <w:color w:val="000000"/>
          <w:sz w:val="28"/>
          <w:szCs w:val="28"/>
          <w:lang w:eastAsia="ru-RU"/>
        </w:rPr>
        <w:t>«О борьбе с нарушениями детьми правил уличного движения»</w:t>
      </w:r>
      <w:r w:rsidRPr="00C8249E">
        <w:rPr>
          <w:rFonts w:ascii="Times New Roman" w:eastAsia="Times New Roman" w:hAnsi="Times New Roman" w:cs="Times New Roman"/>
          <w:color w:val="000000"/>
          <w:sz w:val="28"/>
          <w:szCs w:val="28"/>
          <w:lang w:eastAsia="ru-RU"/>
        </w:rPr>
        <w:t>, в котором предусматривалась организация специальных пунктов по проведению с детьми-нарушителями широкой пропагандистской и воспитательной работы путем бесед, лекций, радиопередач,</w:t>
      </w:r>
      <w:r w:rsidR="00D07CFE">
        <w:rPr>
          <w:rFonts w:ascii="Times New Roman" w:eastAsia="Times New Roman" w:hAnsi="Times New Roman" w:cs="Times New Roman"/>
          <w:color w:val="000000"/>
          <w:sz w:val="28"/>
          <w:szCs w:val="28"/>
          <w:lang w:eastAsia="ru-RU"/>
        </w:rPr>
        <w:t xml:space="preserve"> кино, экскурсий.</w:t>
      </w:r>
      <w:r w:rsidRPr="00C8249E">
        <w:rPr>
          <w:rFonts w:ascii="Times New Roman" w:eastAsia="Times New Roman" w:hAnsi="Times New Roman" w:cs="Times New Roman"/>
          <w:color w:val="000000"/>
          <w:sz w:val="28"/>
          <w:szCs w:val="28"/>
          <w:lang w:eastAsia="ru-RU"/>
        </w:rPr>
        <w:t xml:space="preserve"> </w:t>
      </w:r>
      <w:r w:rsidR="00D07CFE">
        <w:rPr>
          <w:rFonts w:ascii="Times New Roman" w:eastAsia="Times New Roman" w:hAnsi="Times New Roman" w:cs="Times New Roman"/>
          <w:color w:val="000000"/>
          <w:sz w:val="28"/>
          <w:szCs w:val="28"/>
          <w:lang w:eastAsia="ru-RU"/>
        </w:rPr>
        <w:t xml:space="preserve">Предполагалось </w:t>
      </w:r>
      <w:r w:rsidRPr="00C8249E">
        <w:rPr>
          <w:rFonts w:ascii="Times New Roman" w:eastAsia="Times New Roman" w:hAnsi="Times New Roman" w:cs="Times New Roman"/>
          <w:color w:val="000000"/>
          <w:sz w:val="28"/>
          <w:szCs w:val="28"/>
          <w:lang w:eastAsia="ru-RU"/>
        </w:rPr>
        <w:t>осуществление постоянных дежурств на этих пунктах с целью прочной связи со школой, родителями и общественностью. По предложению отдела регулирования уличного движения (ОРУД) в 1933 г</w:t>
      </w:r>
      <w:r w:rsidR="00AC68AE">
        <w:rPr>
          <w:rFonts w:ascii="Times New Roman" w:eastAsia="Times New Roman" w:hAnsi="Times New Roman" w:cs="Times New Roman"/>
          <w:color w:val="000000"/>
          <w:sz w:val="28"/>
          <w:szCs w:val="28"/>
          <w:lang w:eastAsia="ru-RU"/>
        </w:rPr>
        <w:t>оду</w:t>
      </w:r>
      <w:r w:rsidRPr="00C8249E">
        <w:rPr>
          <w:rFonts w:ascii="Times New Roman" w:eastAsia="Times New Roman" w:hAnsi="Times New Roman" w:cs="Times New Roman"/>
          <w:color w:val="000000"/>
          <w:sz w:val="28"/>
          <w:szCs w:val="28"/>
          <w:lang w:eastAsia="ru-RU"/>
        </w:rPr>
        <w:t xml:space="preserve"> в школьные программы было включено изучение правил уличного движения.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Была создана специальная группа, задач</w:t>
      </w:r>
      <w:r w:rsidR="00AC68AE">
        <w:rPr>
          <w:rFonts w:ascii="Times New Roman" w:eastAsia="Times New Roman" w:hAnsi="Times New Roman" w:cs="Times New Roman"/>
          <w:color w:val="000000"/>
          <w:sz w:val="28"/>
          <w:szCs w:val="28"/>
          <w:lang w:eastAsia="ru-RU"/>
        </w:rPr>
        <w:t>ей</w:t>
      </w:r>
      <w:r w:rsidRPr="00C8249E">
        <w:rPr>
          <w:rFonts w:ascii="Times New Roman" w:eastAsia="Times New Roman" w:hAnsi="Times New Roman" w:cs="Times New Roman"/>
          <w:color w:val="000000"/>
          <w:sz w:val="28"/>
          <w:szCs w:val="28"/>
          <w:lang w:eastAsia="ru-RU"/>
        </w:rPr>
        <w:t xml:space="preserve"> которой стал</w:t>
      </w:r>
      <w:r w:rsidR="00AC68AE">
        <w:rPr>
          <w:rFonts w:ascii="Times New Roman" w:eastAsia="Times New Roman" w:hAnsi="Times New Roman" w:cs="Times New Roman"/>
          <w:color w:val="000000"/>
          <w:sz w:val="28"/>
          <w:szCs w:val="28"/>
          <w:lang w:eastAsia="ru-RU"/>
        </w:rPr>
        <w:t>а</w:t>
      </w:r>
      <w:r w:rsidRPr="00C8249E">
        <w:rPr>
          <w:rFonts w:ascii="Times New Roman" w:eastAsia="Times New Roman" w:hAnsi="Times New Roman" w:cs="Times New Roman"/>
          <w:color w:val="000000"/>
          <w:sz w:val="28"/>
          <w:szCs w:val="28"/>
          <w:lang w:eastAsia="ru-RU"/>
        </w:rPr>
        <w:t xml:space="preserve"> организация детских штабов в районах города по борьбе с несовершеннолетними нарушителями правил уличного движения (</w:t>
      </w:r>
      <w:r w:rsidRPr="00C8249E">
        <w:rPr>
          <w:rFonts w:ascii="Times New Roman" w:eastAsia="Times New Roman" w:hAnsi="Times New Roman" w:cs="Times New Roman"/>
          <w:i/>
          <w:iCs/>
          <w:color w:val="000000"/>
          <w:sz w:val="28"/>
          <w:szCs w:val="28"/>
          <w:lang w:eastAsia="ru-RU"/>
        </w:rPr>
        <w:t>можно сказать</w:t>
      </w:r>
      <w:r w:rsidR="00AC68AE">
        <w:rPr>
          <w:rFonts w:ascii="Times New Roman" w:eastAsia="Times New Roman" w:hAnsi="Times New Roman" w:cs="Times New Roman"/>
          <w:i/>
          <w:iCs/>
          <w:color w:val="000000"/>
          <w:sz w:val="28"/>
          <w:szCs w:val="28"/>
          <w:lang w:eastAsia="ru-RU"/>
        </w:rPr>
        <w:t>,</w:t>
      </w:r>
      <w:r w:rsidRPr="00C8249E">
        <w:rPr>
          <w:rFonts w:ascii="Times New Roman" w:eastAsia="Times New Roman" w:hAnsi="Times New Roman" w:cs="Times New Roman"/>
          <w:i/>
          <w:iCs/>
          <w:color w:val="000000"/>
          <w:sz w:val="28"/>
          <w:szCs w:val="28"/>
          <w:lang w:eastAsia="ru-RU"/>
        </w:rPr>
        <w:t xml:space="preserve"> что это начало движения ЮИД</w:t>
      </w:r>
      <w:r w:rsidRPr="00C8249E">
        <w:rPr>
          <w:rFonts w:ascii="Times New Roman" w:eastAsia="Times New Roman" w:hAnsi="Times New Roman" w:cs="Times New Roman"/>
          <w:color w:val="000000"/>
          <w:sz w:val="28"/>
          <w:szCs w:val="28"/>
          <w:lang w:eastAsia="ru-RU"/>
        </w:rPr>
        <w:t xml:space="preserve">), </w:t>
      </w:r>
      <w:r w:rsidR="00D07CFE">
        <w:rPr>
          <w:rFonts w:ascii="Times New Roman" w:eastAsia="Times New Roman" w:hAnsi="Times New Roman" w:cs="Times New Roman"/>
          <w:color w:val="000000"/>
          <w:sz w:val="28"/>
          <w:szCs w:val="28"/>
          <w:lang w:eastAsia="ru-RU"/>
        </w:rPr>
        <w:t xml:space="preserve">велась </w:t>
      </w:r>
      <w:r w:rsidRPr="00C8249E">
        <w:rPr>
          <w:rFonts w:ascii="Times New Roman" w:eastAsia="Times New Roman" w:hAnsi="Times New Roman" w:cs="Times New Roman"/>
          <w:color w:val="000000"/>
          <w:sz w:val="28"/>
          <w:szCs w:val="28"/>
          <w:lang w:eastAsia="ru-RU"/>
        </w:rPr>
        <w:t xml:space="preserve">пропаганда безопасности дорожного движения в школах через газету «Пионерская правда», </w:t>
      </w:r>
      <w:r w:rsidR="00D07CFE">
        <w:rPr>
          <w:rFonts w:ascii="Times New Roman" w:eastAsia="Times New Roman" w:hAnsi="Times New Roman" w:cs="Times New Roman"/>
          <w:color w:val="000000"/>
          <w:sz w:val="28"/>
          <w:szCs w:val="28"/>
          <w:lang w:eastAsia="ru-RU"/>
        </w:rPr>
        <w:t xml:space="preserve">организовывалось </w:t>
      </w:r>
      <w:r w:rsidRPr="00C8249E">
        <w:rPr>
          <w:rFonts w:ascii="Times New Roman" w:eastAsia="Times New Roman" w:hAnsi="Times New Roman" w:cs="Times New Roman"/>
          <w:color w:val="000000"/>
          <w:sz w:val="28"/>
          <w:szCs w:val="28"/>
          <w:lang w:eastAsia="ru-RU"/>
        </w:rPr>
        <w:t>проведение месячников по борьбе с нарушителями правил уличного движения при участии работников милиции, членов общества «Автодор», общественности школ и профсоюзных организаций автотранспортных предприятий.</w:t>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Датой образования Госавтоинспекции как милицейской структуры считается 3</w:t>
      </w:r>
      <w:r w:rsidR="00AC68AE">
        <w:rPr>
          <w:rFonts w:ascii="Times New Roman" w:hAnsi="Times New Roman" w:cs="Times New Roman"/>
          <w:bCs/>
          <w:sz w:val="28"/>
          <w:szCs w:val="28"/>
        </w:rPr>
        <w:t> </w:t>
      </w:r>
      <w:r w:rsidRPr="00C8249E">
        <w:rPr>
          <w:rFonts w:ascii="Times New Roman" w:hAnsi="Times New Roman" w:cs="Times New Roman"/>
          <w:bCs/>
          <w:sz w:val="28"/>
          <w:szCs w:val="28"/>
        </w:rPr>
        <w:t>июля 1936</w:t>
      </w:r>
      <w:r w:rsidR="00AC68AE">
        <w:rPr>
          <w:rFonts w:ascii="Times New Roman" w:hAnsi="Times New Roman" w:cs="Times New Roman"/>
          <w:bCs/>
          <w:sz w:val="28"/>
          <w:szCs w:val="28"/>
        </w:rPr>
        <w:t> </w:t>
      </w:r>
      <w:r w:rsidRPr="00C8249E">
        <w:rPr>
          <w:rFonts w:ascii="Times New Roman" w:hAnsi="Times New Roman" w:cs="Times New Roman"/>
          <w:bCs/>
          <w:sz w:val="28"/>
          <w:szCs w:val="28"/>
        </w:rPr>
        <w:t>г</w:t>
      </w:r>
      <w:r w:rsidR="00AC68AE">
        <w:rPr>
          <w:rFonts w:ascii="Times New Roman" w:hAnsi="Times New Roman" w:cs="Times New Roman"/>
          <w:bCs/>
          <w:sz w:val="28"/>
          <w:szCs w:val="28"/>
        </w:rPr>
        <w:t>ода</w:t>
      </w:r>
      <w:r w:rsidRPr="00C8249E">
        <w:rPr>
          <w:rFonts w:ascii="Times New Roman" w:hAnsi="Times New Roman" w:cs="Times New Roman"/>
          <w:bCs/>
          <w:sz w:val="28"/>
          <w:szCs w:val="28"/>
        </w:rPr>
        <w:t>, когда Совет народных комиссаров СССР своим постановлением №</w:t>
      </w:r>
      <w:r w:rsidR="00AC68AE">
        <w:rPr>
          <w:rFonts w:ascii="Times New Roman" w:hAnsi="Times New Roman" w:cs="Times New Roman"/>
          <w:bCs/>
          <w:sz w:val="28"/>
          <w:szCs w:val="28"/>
        </w:rPr>
        <w:t> </w:t>
      </w:r>
      <w:r w:rsidRPr="00C8249E">
        <w:rPr>
          <w:rFonts w:ascii="Times New Roman" w:hAnsi="Times New Roman" w:cs="Times New Roman"/>
          <w:bCs/>
          <w:sz w:val="28"/>
          <w:szCs w:val="28"/>
        </w:rPr>
        <w:t xml:space="preserve">1182 утвердил «Положение о Государственной автомобильной инспекции Главного управления Рабоче-крестьянской милиции НКВД СССР». Однако надо отметить, что в Положение </w:t>
      </w:r>
      <w:r w:rsidRPr="00C8249E">
        <w:rPr>
          <w:rFonts w:ascii="Times New Roman" w:hAnsi="Times New Roman" w:cs="Times New Roman"/>
          <w:bCs/>
          <w:i/>
          <w:iCs/>
          <w:sz w:val="28"/>
          <w:szCs w:val="28"/>
        </w:rPr>
        <w:t xml:space="preserve">не вошли вопросы регулирования движения и надзора за соблюдением правил на дорогах, агитационно-просветительская работа с населением. </w:t>
      </w:r>
      <w:r w:rsidRPr="00C8249E">
        <w:rPr>
          <w:rFonts w:ascii="Times New Roman" w:hAnsi="Times New Roman" w:cs="Times New Roman"/>
          <w:bCs/>
          <w:sz w:val="28"/>
          <w:szCs w:val="28"/>
        </w:rPr>
        <w:t>Эта работа оставалась пока за ОРУДами.</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 только 3</w:t>
      </w:r>
      <w:r w:rsidR="00AC68AE">
        <w:rPr>
          <w:rFonts w:ascii="Times New Roman" w:hAnsi="Times New Roman" w:cs="Times New Roman"/>
          <w:sz w:val="28"/>
          <w:szCs w:val="28"/>
        </w:rPr>
        <w:t> </w:t>
      </w:r>
      <w:r w:rsidRPr="00C8249E">
        <w:rPr>
          <w:rFonts w:ascii="Times New Roman" w:hAnsi="Times New Roman" w:cs="Times New Roman"/>
          <w:sz w:val="28"/>
          <w:szCs w:val="28"/>
        </w:rPr>
        <w:t>апреля 1939</w:t>
      </w:r>
      <w:r w:rsidR="00AC68AE">
        <w:rPr>
          <w:rFonts w:ascii="Times New Roman" w:hAnsi="Times New Roman" w:cs="Times New Roman"/>
          <w:sz w:val="28"/>
          <w:szCs w:val="28"/>
        </w:rPr>
        <w:t> </w:t>
      </w:r>
      <w:r w:rsidRPr="00C8249E">
        <w:rPr>
          <w:rFonts w:ascii="Times New Roman" w:hAnsi="Times New Roman" w:cs="Times New Roman"/>
          <w:sz w:val="28"/>
          <w:szCs w:val="28"/>
        </w:rPr>
        <w:t>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директивой Главного управления милиции НКВД СССР </w:t>
      </w:r>
      <w:r w:rsidR="00AC68AE" w:rsidRPr="00C8249E">
        <w:rPr>
          <w:rFonts w:ascii="Times New Roman" w:hAnsi="Times New Roman" w:cs="Times New Roman"/>
          <w:sz w:val="28"/>
          <w:szCs w:val="28"/>
        </w:rPr>
        <w:t>№</w:t>
      </w:r>
      <w:r w:rsidR="00AC68AE">
        <w:rPr>
          <w:rFonts w:ascii="Times New Roman" w:hAnsi="Times New Roman" w:cs="Times New Roman"/>
          <w:sz w:val="28"/>
          <w:szCs w:val="28"/>
        </w:rPr>
        <w:t> </w:t>
      </w:r>
      <w:r w:rsidRPr="00C8249E">
        <w:rPr>
          <w:rFonts w:ascii="Times New Roman" w:hAnsi="Times New Roman" w:cs="Times New Roman"/>
          <w:sz w:val="28"/>
          <w:szCs w:val="28"/>
        </w:rPr>
        <w:t xml:space="preserve">554306 был объявлен развернутый перечень основных функций отделений Госавтоинспекции Управления Рабоче-крестьянской милиции, районных Государственных автомобильных инспекций и отряда автодорожного надзора. Всего отделений было семь. </w:t>
      </w:r>
      <w:r w:rsidRPr="00C8249E">
        <w:rPr>
          <w:rFonts w:ascii="Times New Roman" w:hAnsi="Times New Roman" w:cs="Times New Roman"/>
          <w:i/>
          <w:iCs/>
          <w:sz w:val="28"/>
          <w:szCs w:val="28"/>
        </w:rPr>
        <w:t>Седьмое отделение занималось ведением агитационно-массовой работы среди водительского состава и населения по разъяснению правил движения и необходимости их соблюдения</w:t>
      </w:r>
      <w:r w:rsidRPr="00C8249E">
        <w:rPr>
          <w:rFonts w:ascii="Times New Roman" w:hAnsi="Times New Roman" w:cs="Times New Roman"/>
          <w:sz w:val="28"/>
          <w:szCs w:val="28"/>
        </w:rPr>
        <w:t>. В обязанности этого подразделения вменялось:</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ведение агитационно-массовой работы с населением;</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проведение бесед, лекций и докладов по вопросам соблюдения правил уличного движения;</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использование для агитации наглядных средств;</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издание функционального «Бюллетеня Госавтоинспекции»;</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использование радио и периодической печати для пропаганды правил уличного движения;</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привлечение общественности для участия в работе бригад содействия Госавтоинспекции.</w:t>
      </w:r>
    </w:p>
    <w:p w:rsidR="00D07CF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уже 13 июля 1939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Наркомат внутренних дел СССР издает приказ №</w:t>
      </w:r>
      <w:r w:rsidR="00AC68AE">
        <w:rPr>
          <w:rFonts w:ascii="Times New Roman" w:hAnsi="Times New Roman" w:cs="Times New Roman"/>
          <w:sz w:val="28"/>
          <w:szCs w:val="28"/>
        </w:rPr>
        <w:t> </w:t>
      </w:r>
      <w:r w:rsidRPr="00C8249E">
        <w:rPr>
          <w:rFonts w:ascii="Times New Roman" w:hAnsi="Times New Roman" w:cs="Times New Roman"/>
          <w:sz w:val="28"/>
          <w:szCs w:val="28"/>
        </w:rPr>
        <w:t>440 с объявлением Инструкции об агитационно-пропагандистской работе по б</w:t>
      </w:r>
      <w:r w:rsidR="00D07CFE">
        <w:rPr>
          <w:rFonts w:ascii="Times New Roman" w:hAnsi="Times New Roman" w:cs="Times New Roman"/>
          <w:sz w:val="28"/>
          <w:szCs w:val="28"/>
        </w:rPr>
        <w:t>езопасности дорожного движения.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По сравнению с циркуляром 1932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это был подробный нормативный документ, определявший понятие, задачи, субъекты, методы пропаганды, </w:t>
      </w:r>
      <w:r w:rsidR="00356071">
        <w:rPr>
          <w:rFonts w:ascii="Times New Roman" w:hAnsi="Times New Roman" w:cs="Times New Roman"/>
          <w:sz w:val="28"/>
          <w:szCs w:val="28"/>
        </w:rPr>
        <w:t xml:space="preserve">форму учета этой работы. </w:t>
      </w:r>
      <w:r w:rsidRPr="00C8249E">
        <w:rPr>
          <w:rFonts w:ascii="Times New Roman" w:hAnsi="Times New Roman" w:cs="Times New Roman"/>
          <w:sz w:val="28"/>
          <w:szCs w:val="28"/>
        </w:rPr>
        <w:t>Следующий аналогичный нормативный акт будет принят только в 1993 г</w:t>
      </w:r>
      <w:r w:rsidR="00AC68AE">
        <w:rPr>
          <w:rFonts w:ascii="Times New Roman" w:hAnsi="Times New Roman" w:cs="Times New Roman"/>
          <w:sz w:val="28"/>
          <w:szCs w:val="28"/>
        </w:rPr>
        <w:t>оду.</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Период 1990-х гг. характерен динамичным развитием законодательной базы пропаганды безопасности дорожного движения: в 1992 и 1998 г</w:t>
      </w:r>
      <w:r w:rsidR="00AC68AE">
        <w:rPr>
          <w:rFonts w:ascii="Times New Roman" w:hAnsi="Times New Roman" w:cs="Times New Roman"/>
          <w:sz w:val="28"/>
          <w:szCs w:val="28"/>
        </w:rPr>
        <w:t>одах</w:t>
      </w:r>
      <w:r w:rsidRPr="00C8249E">
        <w:rPr>
          <w:rFonts w:ascii="Times New Roman" w:hAnsi="Times New Roman" w:cs="Times New Roman"/>
          <w:sz w:val="28"/>
          <w:szCs w:val="28"/>
        </w:rPr>
        <w:t xml:space="preserve"> были утверждены новые Положения о Госавтоинспекции, соответственно в 1993 и в 1999 г</w:t>
      </w:r>
      <w:r w:rsidR="00AC68AE">
        <w:rPr>
          <w:rFonts w:ascii="Times New Roman" w:hAnsi="Times New Roman" w:cs="Times New Roman"/>
          <w:sz w:val="28"/>
          <w:szCs w:val="28"/>
        </w:rPr>
        <w:t>одах</w:t>
      </w:r>
      <w:r w:rsidRPr="00C8249E">
        <w:rPr>
          <w:rFonts w:ascii="Times New Roman" w:hAnsi="Times New Roman" w:cs="Times New Roman"/>
          <w:sz w:val="28"/>
          <w:szCs w:val="28"/>
        </w:rPr>
        <w:t xml:space="preserve"> изданы ведомственные Инструкции по пропаганде. Впервые была принята федеральная целевая программа по безопасности дорожного движения.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30 ноября 1993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приказом МВД России №</w:t>
      </w:r>
      <w:r w:rsidR="00AC68AE">
        <w:rPr>
          <w:rFonts w:ascii="Times New Roman" w:hAnsi="Times New Roman" w:cs="Times New Roman"/>
          <w:sz w:val="28"/>
          <w:szCs w:val="28"/>
        </w:rPr>
        <w:t> </w:t>
      </w:r>
      <w:r w:rsidRPr="00C8249E">
        <w:rPr>
          <w:rFonts w:ascii="Times New Roman" w:hAnsi="Times New Roman" w:cs="Times New Roman"/>
          <w:sz w:val="28"/>
          <w:szCs w:val="28"/>
        </w:rPr>
        <w:t>519 утверждена Инструкция по организации работы Госавтоинспекции и пропаганде безопасности дорожного движения. В Инструкции перечислены основные направления пропагандистской деятельности Госавтоинспекции:</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пропаганда Правил дорожного движения и действующего законодательства в сфере дорожного движения;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пропаганда мероприятий по безопасности дорожного движения;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информирование населения о дорожных происшествиях, причинах их возникновения;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информирование населения об условиях дорожного движения;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пропаганда деятельности Госавтоинспекции и общественных формирований по обеспечению безопасности дорожного движения.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Инструкции перечислены формы и методы использования средств массовой информации, наглядной агитации, устной пропаганды, а также основные направления работы по предупреждению детского дорожно-транспортного травматизма.</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начале XXI века проблема аварийности на дорогах выходит на международный уровень. Впервые к этой проблеме обратилась Генеральная Ассамблея ООН. Начался новый этап в национальной политике России, направленный на повышение безопасности дорожного движения и построенн</w:t>
      </w:r>
      <w:r w:rsidR="00AC68AE">
        <w:rPr>
          <w:rFonts w:ascii="Times New Roman" w:hAnsi="Times New Roman" w:cs="Times New Roman"/>
          <w:sz w:val="28"/>
          <w:szCs w:val="28"/>
        </w:rPr>
        <w:t>ы</w:t>
      </w:r>
      <w:r w:rsidRPr="00C8249E">
        <w:rPr>
          <w:rFonts w:ascii="Times New Roman" w:hAnsi="Times New Roman" w:cs="Times New Roman"/>
          <w:sz w:val="28"/>
          <w:szCs w:val="28"/>
        </w:rPr>
        <w:t>й на основе конкретных рекомендаций ООН.</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70485</wp:posOffset>
            </wp:positionH>
            <wp:positionV relativeFrom="paragraph">
              <wp:posOffset>1275080</wp:posOffset>
            </wp:positionV>
            <wp:extent cx="1485900" cy="1985645"/>
            <wp:effectExtent l="0" t="0" r="0" b="0"/>
            <wp:wrapThrough wrapText="bothSides">
              <wp:wrapPolygon edited="0">
                <wp:start x="0" y="0"/>
                <wp:lineTo x="0" y="21344"/>
                <wp:lineTo x="21323" y="21344"/>
                <wp:lineTo x="21323" y="0"/>
                <wp:lineTo x="0" y="0"/>
              </wp:wrapPolygon>
            </wp:wrapThrough>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985645"/>
                    </a:xfrm>
                    <a:prstGeom prst="rect">
                      <a:avLst/>
                    </a:prstGeom>
                    <a:noFill/>
                  </pic:spPr>
                </pic:pic>
              </a:graphicData>
            </a:graphic>
          </wp:anchor>
        </w:drawing>
      </w:r>
      <w:r w:rsidRPr="00C8249E">
        <w:rPr>
          <w:rFonts w:ascii="Times New Roman" w:hAnsi="Times New Roman" w:cs="Times New Roman"/>
          <w:sz w:val="28"/>
          <w:szCs w:val="28"/>
        </w:rPr>
        <w:t>Сегодня подразделения пропаганды безопасности дорожного движения являются одним из наиболее универсальных подразделений</w:t>
      </w:r>
      <w:r w:rsidR="00356071">
        <w:rPr>
          <w:rFonts w:ascii="Times New Roman" w:hAnsi="Times New Roman" w:cs="Times New Roman"/>
          <w:sz w:val="28"/>
          <w:szCs w:val="28"/>
        </w:rPr>
        <w:t>,</w:t>
      </w:r>
      <w:r w:rsidRPr="00C8249E">
        <w:rPr>
          <w:rFonts w:ascii="Times New Roman" w:hAnsi="Times New Roman" w:cs="Times New Roman"/>
          <w:sz w:val="28"/>
          <w:szCs w:val="28"/>
        </w:rPr>
        <w:t xml:space="preserve"> осуществляющи</w:t>
      </w:r>
      <w:r w:rsidR="00356071">
        <w:rPr>
          <w:rFonts w:ascii="Times New Roman" w:hAnsi="Times New Roman" w:cs="Times New Roman"/>
          <w:sz w:val="28"/>
          <w:szCs w:val="28"/>
        </w:rPr>
        <w:t>х</w:t>
      </w:r>
      <w:r w:rsidRPr="00C8249E">
        <w:rPr>
          <w:rFonts w:ascii="Times New Roman" w:hAnsi="Times New Roman" w:cs="Times New Roman"/>
          <w:sz w:val="28"/>
          <w:szCs w:val="28"/>
        </w:rPr>
        <w:t xml:space="preserve"> приоритетные направления деятельности ГИБДД. Сотрудники подразделения должны владеть целым комплексом знаний и навыков. Сотрудник пропаганды БДД Госавтоинспекции должен быть и педагогом, и журналистом, и оператором, и акт</w:t>
      </w:r>
      <w:r w:rsidR="00A403C3">
        <w:rPr>
          <w:rFonts w:ascii="Times New Roman" w:hAnsi="Times New Roman" w:cs="Times New Roman"/>
          <w:sz w:val="28"/>
          <w:szCs w:val="28"/>
        </w:rPr>
        <w:t>е</w:t>
      </w:r>
      <w:r w:rsidRPr="00C8249E">
        <w:rPr>
          <w:rFonts w:ascii="Times New Roman" w:hAnsi="Times New Roman" w:cs="Times New Roman"/>
          <w:sz w:val="28"/>
          <w:szCs w:val="28"/>
        </w:rPr>
        <w:t>ром. Ещ</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 одно безусловное требование к нему — компетентность в правилах дорожного движения.</w:t>
      </w:r>
    </w:p>
    <w:p w:rsidR="00244ACD" w:rsidRPr="00C8249E" w:rsidRDefault="00244ACD" w:rsidP="00356071">
      <w:pPr>
        <w:spacing w:after="0" w:line="360" w:lineRule="auto"/>
        <w:ind w:firstLine="851"/>
        <w:jc w:val="both"/>
        <w:rPr>
          <w:rFonts w:ascii="Times New Roman" w:hAnsi="Times New Roman" w:cs="Times New Roman"/>
          <w:b/>
          <w:bCs/>
          <w:sz w:val="28"/>
          <w:szCs w:val="28"/>
        </w:rPr>
      </w:pPr>
      <w:r w:rsidRPr="00C8249E">
        <w:rPr>
          <w:rFonts w:ascii="Times New Roman" w:hAnsi="Times New Roman" w:cs="Times New Roman"/>
          <w:b/>
          <w:bCs/>
          <w:sz w:val="28"/>
          <w:szCs w:val="28"/>
        </w:rPr>
        <w:t>Итак</w:t>
      </w:r>
      <w:r w:rsidR="00356071">
        <w:rPr>
          <w:rFonts w:ascii="Times New Roman" w:hAnsi="Times New Roman" w:cs="Times New Roman"/>
          <w:b/>
          <w:bCs/>
          <w:sz w:val="28"/>
          <w:szCs w:val="28"/>
        </w:rPr>
        <w:t>,</w:t>
      </w:r>
      <w:r w:rsidRPr="00C8249E">
        <w:rPr>
          <w:rFonts w:ascii="Times New Roman" w:hAnsi="Times New Roman" w:cs="Times New Roman"/>
          <w:b/>
          <w:bCs/>
          <w:sz w:val="28"/>
          <w:szCs w:val="28"/>
        </w:rPr>
        <w:t xml:space="preserve"> ребята, подведем итог нашего занятия!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w:t>
      </w:r>
      <w:r w:rsidR="00AC68AE">
        <w:rPr>
          <w:rFonts w:ascii="Times New Roman" w:hAnsi="Times New Roman" w:cs="Times New Roman"/>
          <w:sz w:val="28"/>
          <w:szCs w:val="28"/>
        </w:rPr>
        <w:t> </w:t>
      </w:r>
      <w:r w:rsidRPr="00C8249E">
        <w:rPr>
          <w:rFonts w:ascii="Times New Roman" w:hAnsi="Times New Roman" w:cs="Times New Roman"/>
          <w:sz w:val="28"/>
          <w:szCs w:val="28"/>
        </w:rPr>
        <w:t>И.</w:t>
      </w:r>
      <w:r w:rsidR="00AC68AE">
        <w:rPr>
          <w:rFonts w:ascii="Times New Roman" w:hAnsi="Times New Roman" w:cs="Times New Roman"/>
          <w:sz w:val="28"/>
          <w:szCs w:val="28"/>
        </w:rPr>
        <w:t> </w:t>
      </w:r>
      <w:r w:rsidRPr="00C8249E">
        <w:rPr>
          <w:rFonts w:ascii="Times New Roman" w:hAnsi="Times New Roman" w:cs="Times New Roman"/>
          <w:sz w:val="28"/>
          <w:szCs w:val="28"/>
        </w:rPr>
        <w:t>Ленин на Всероссийском совещании политпросветов 3 ноября 1920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говорил: «</w:t>
      </w:r>
      <w:r w:rsidR="00AC68AE">
        <w:rPr>
          <w:rFonts w:ascii="Times New Roman" w:hAnsi="Times New Roman" w:cs="Times New Roman"/>
          <w:sz w:val="28"/>
          <w:szCs w:val="28"/>
        </w:rPr>
        <w:t>…</w:t>
      </w:r>
      <w:r w:rsidRPr="00C8249E">
        <w:rPr>
          <w:rFonts w:ascii="Times New Roman" w:hAnsi="Times New Roman" w:cs="Times New Roman"/>
          <w:sz w:val="28"/>
          <w:szCs w:val="28"/>
        </w:rPr>
        <w:t>надо перевоспитать массы, а перевоспитать их может только агитация и пропаганда…» (из речи).</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Декрете «Об автодвижении по г. Москве и ее ок</w:t>
      </w:r>
      <w:r w:rsidR="00356071">
        <w:rPr>
          <w:rFonts w:ascii="Times New Roman" w:hAnsi="Times New Roman" w:cs="Times New Roman"/>
          <w:sz w:val="28"/>
          <w:szCs w:val="28"/>
        </w:rPr>
        <w:t>рестностям (правила)» 1920 г</w:t>
      </w:r>
      <w:r w:rsidR="00AC68AE">
        <w:rPr>
          <w:rFonts w:ascii="Times New Roman" w:hAnsi="Times New Roman" w:cs="Times New Roman"/>
          <w:sz w:val="28"/>
          <w:szCs w:val="28"/>
        </w:rPr>
        <w:t>ода</w:t>
      </w:r>
      <w:r w:rsidR="00356071">
        <w:rPr>
          <w:rFonts w:ascii="Times New Roman" w:hAnsi="Times New Roman" w:cs="Times New Roman"/>
          <w:sz w:val="28"/>
          <w:szCs w:val="28"/>
        </w:rPr>
        <w:t xml:space="preserve"> </w:t>
      </w:r>
      <w:r w:rsidRPr="00C8249E">
        <w:rPr>
          <w:rFonts w:ascii="Times New Roman" w:hAnsi="Times New Roman" w:cs="Times New Roman"/>
          <w:sz w:val="28"/>
          <w:szCs w:val="28"/>
        </w:rPr>
        <w:t>есть положение о том, чтобы правила движения вывешивались на видных местах.</w:t>
      </w:r>
    </w:p>
    <w:p w:rsidR="00244ACD" w:rsidRPr="00C8249E" w:rsidRDefault="00244ACD" w:rsidP="00356071">
      <w:pPr>
        <w:spacing w:after="0" w:line="360" w:lineRule="auto"/>
        <w:ind w:firstLine="851"/>
        <w:jc w:val="both"/>
        <w:rPr>
          <w:rFonts w:ascii="Times New Roman" w:hAnsi="Times New Roman" w:cs="Times New Roman"/>
          <w:b/>
          <w:sz w:val="28"/>
          <w:szCs w:val="28"/>
        </w:rPr>
      </w:pPr>
      <w:r w:rsidRPr="00C8249E">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-320040</wp:posOffset>
            </wp:positionH>
            <wp:positionV relativeFrom="paragraph">
              <wp:posOffset>205105</wp:posOffset>
            </wp:positionV>
            <wp:extent cx="2628900" cy="2887980"/>
            <wp:effectExtent l="0" t="0" r="0" b="7620"/>
            <wp:wrapThrough wrapText="bothSides">
              <wp:wrapPolygon edited="0">
                <wp:start x="0" y="0"/>
                <wp:lineTo x="0" y="21515"/>
                <wp:lineTo x="21443" y="21515"/>
                <wp:lineTo x="21443" y="0"/>
                <wp:lineTo x="0" y="0"/>
              </wp:wrapPolygon>
            </wp:wrapThrough>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887980"/>
                    </a:xfrm>
                    <a:prstGeom prst="rect">
                      <a:avLst/>
                    </a:prstGeom>
                    <a:noFill/>
                  </pic:spPr>
                </pic:pic>
              </a:graphicData>
            </a:graphic>
          </wp:anchor>
        </w:drawing>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Приказе коменданта Петрограда</w:t>
      </w:r>
      <w:r w:rsidR="00AC68AE">
        <w:rPr>
          <w:rFonts w:ascii="Times New Roman" w:hAnsi="Times New Roman" w:cs="Times New Roman"/>
          <w:bCs/>
          <w:sz w:val="28"/>
          <w:szCs w:val="28"/>
        </w:rPr>
        <w:t xml:space="preserve"> </w:t>
      </w:r>
      <w:r w:rsidRPr="00C8249E">
        <w:rPr>
          <w:rFonts w:ascii="Times New Roman" w:hAnsi="Times New Roman" w:cs="Times New Roman"/>
          <w:bCs/>
          <w:sz w:val="28"/>
          <w:szCs w:val="28"/>
        </w:rPr>
        <w:t>«О порядке движения по улицам» 1921</w:t>
      </w:r>
      <w:r w:rsidR="00AC68AE">
        <w:rPr>
          <w:rFonts w:ascii="Times New Roman" w:hAnsi="Times New Roman" w:cs="Times New Roman"/>
          <w:bCs/>
          <w:sz w:val="28"/>
          <w:szCs w:val="28"/>
        </w:rPr>
        <w:t xml:space="preserve"> </w:t>
      </w:r>
      <w:r w:rsidRPr="00C8249E">
        <w:rPr>
          <w:rFonts w:ascii="Times New Roman" w:hAnsi="Times New Roman" w:cs="Times New Roman"/>
          <w:bCs/>
          <w:sz w:val="28"/>
          <w:szCs w:val="28"/>
        </w:rPr>
        <w:t>г</w:t>
      </w:r>
      <w:r w:rsidR="00AC68AE">
        <w:rPr>
          <w:rFonts w:ascii="Times New Roman" w:hAnsi="Times New Roman" w:cs="Times New Roman"/>
          <w:bCs/>
          <w:sz w:val="28"/>
          <w:szCs w:val="28"/>
        </w:rPr>
        <w:t>ода</w:t>
      </w:r>
      <w:r w:rsidRPr="00C8249E">
        <w:rPr>
          <w:rFonts w:ascii="Times New Roman" w:hAnsi="Times New Roman" w:cs="Times New Roman"/>
          <w:bCs/>
          <w:sz w:val="28"/>
          <w:szCs w:val="28"/>
        </w:rPr>
        <w:t xml:space="preserve"> </w:t>
      </w:r>
      <w:r w:rsidR="00AC68AE">
        <w:rPr>
          <w:rFonts w:ascii="Times New Roman" w:hAnsi="Times New Roman" w:cs="Times New Roman"/>
          <w:bCs/>
          <w:sz w:val="28"/>
          <w:szCs w:val="28"/>
        </w:rPr>
        <w:t>з</w:t>
      </w:r>
      <w:r w:rsidRPr="00C8249E">
        <w:rPr>
          <w:rFonts w:ascii="Times New Roman" w:hAnsi="Times New Roman" w:cs="Times New Roman"/>
          <w:bCs/>
          <w:sz w:val="28"/>
          <w:szCs w:val="28"/>
        </w:rPr>
        <w:t>начилось:</w:t>
      </w:r>
      <w:r w:rsidR="00AC68AE">
        <w:rPr>
          <w:rFonts w:ascii="Times New Roman" w:hAnsi="Times New Roman" w:cs="Times New Roman"/>
          <w:bCs/>
          <w:sz w:val="28"/>
          <w:szCs w:val="28"/>
        </w:rPr>
        <w:t xml:space="preserve"> </w:t>
      </w:r>
      <w:r w:rsidRPr="00C8249E">
        <w:rPr>
          <w:rFonts w:ascii="Times New Roman" w:hAnsi="Times New Roman" w:cs="Times New Roman"/>
          <w:bCs/>
          <w:sz w:val="28"/>
          <w:szCs w:val="28"/>
        </w:rPr>
        <w:t>«Не допускать срезывания углов на перекрестках улиц.</w:t>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Воспретить хождение граждан по мостовым, кроме случаев надобности перехода через улицу…</w:t>
      </w:r>
      <w:r w:rsidR="000960C3">
        <w:rPr>
          <w:rFonts w:ascii="Times New Roman" w:hAnsi="Times New Roman" w:cs="Times New Roman"/>
          <w:bCs/>
          <w:sz w:val="28"/>
          <w:szCs w:val="28"/>
        </w:rPr>
        <w:t xml:space="preserve"> </w:t>
      </w:r>
      <w:r w:rsidRPr="00C8249E">
        <w:rPr>
          <w:rFonts w:ascii="Times New Roman" w:hAnsi="Times New Roman" w:cs="Times New Roman"/>
          <w:bCs/>
          <w:sz w:val="28"/>
          <w:szCs w:val="28"/>
        </w:rPr>
        <w:t>Виновных арестовывать и привлекать к законной ответственности</w:t>
      </w:r>
      <w:r w:rsidR="000960C3">
        <w:rPr>
          <w:rFonts w:ascii="Times New Roman" w:hAnsi="Times New Roman" w:cs="Times New Roman"/>
          <w:bCs/>
          <w:sz w:val="28"/>
          <w:szCs w:val="28"/>
        </w:rPr>
        <w:t>…</w:t>
      </w:r>
      <w:r w:rsidRPr="00C8249E">
        <w:rPr>
          <w:rFonts w:ascii="Times New Roman" w:hAnsi="Times New Roman" w:cs="Times New Roman"/>
          <w:bCs/>
          <w:sz w:val="28"/>
          <w:szCs w:val="28"/>
        </w:rPr>
        <w:t>»</w:t>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И вот так в журнале «Бегемот» 1924</w:t>
      </w:r>
      <w:r w:rsidR="000960C3">
        <w:rPr>
          <w:rFonts w:ascii="Times New Roman" w:hAnsi="Times New Roman" w:cs="Times New Roman"/>
          <w:bCs/>
          <w:sz w:val="28"/>
          <w:szCs w:val="28"/>
        </w:rPr>
        <w:t> </w:t>
      </w:r>
      <w:r w:rsidRPr="00C8249E">
        <w:rPr>
          <w:rFonts w:ascii="Times New Roman" w:hAnsi="Times New Roman" w:cs="Times New Roman"/>
          <w:bCs/>
          <w:sz w:val="28"/>
          <w:szCs w:val="28"/>
        </w:rPr>
        <w:t>года обсуждались эти правила. Конечно, пешеходам казалось, что ущемляются их права.</w:t>
      </w:r>
    </w:p>
    <w:p w:rsidR="00244ACD" w:rsidRPr="00356071"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4794885</wp:posOffset>
            </wp:positionH>
            <wp:positionV relativeFrom="paragraph">
              <wp:posOffset>758825</wp:posOffset>
            </wp:positionV>
            <wp:extent cx="1700530" cy="2301875"/>
            <wp:effectExtent l="0" t="0" r="0" b="3175"/>
            <wp:wrapThrough wrapText="bothSides">
              <wp:wrapPolygon edited="0">
                <wp:start x="0" y="0"/>
                <wp:lineTo x="0" y="21451"/>
                <wp:lineTo x="21294" y="21451"/>
                <wp:lineTo x="21294" y="0"/>
                <wp:lineTo x="0" y="0"/>
              </wp:wrapPolygon>
            </wp:wrapThrough>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530" cy="2301875"/>
                    </a:xfrm>
                    <a:prstGeom prst="rect">
                      <a:avLst/>
                    </a:prstGeom>
                    <a:noFill/>
                  </pic:spPr>
                </pic:pic>
              </a:graphicData>
            </a:graphic>
          </wp:anchor>
        </w:drawing>
      </w:r>
      <w:r w:rsidRPr="00C8249E">
        <w:rPr>
          <w:rFonts w:ascii="Times New Roman" w:hAnsi="Times New Roman" w:cs="Times New Roman"/>
          <w:bCs/>
          <w:sz w:val="28"/>
          <w:szCs w:val="28"/>
        </w:rPr>
        <w:t xml:space="preserve">Росла потребность в разъяснении </w:t>
      </w:r>
      <w:r w:rsidR="000D0CFF" w:rsidRPr="00C8249E">
        <w:rPr>
          <w:rFonts w:ascii="Times New Roman" w:hAnsi="Times New Roman" w:cs="Times New Roman"/>
          <w:bCs/>
          <w:sz w:val="28"/>
          <w:szCs w:val="28"/>
        </w:rPr>
        <w:t xml:space="preserve">населению </w:t>
      </w:r>
      <w:r w:rsidRPr="00C8249E">
        <w:rPr>
          <w:rFonts w:ascii="Times New Roman" w:hAnsi="Times New Roman" w:cs="Times New Roman"/>
          <w:bCs/>
          <w:sz w:val="28"/>
          <w:szCs w:val="28"/>
        </w:rPr>
        <w:t>декретов, директив, приказов, правил и др. Эти функции были возложены на бюро пропаганды исполкомов городов и областей, позже появились уже отделения пропаганды, отделы пропаганды безопасности дорожного движения. Только в 1939 году пропаганда вошла в состав Госавтоинспекции</w:t>
      </w:r>
      <w:r w:rsidR="000D0CFF">
        <w:rPr>
          <w:rFonts w:ascii="Times New Roman" w:hAnsi="Times New Roman" w:cs="Times New Roman"/>
          <w:bCs/>
          <w:sz w:val="28"/>
          <w:szCs w:val="28"/>
        </w:rPr>
        <w:t>,</w:t>
      </w:r>
      <w:r w:rsidRPr="00C8249E">
        <w:rPr>
          <w:rFonts w:ascii="Times New Roman" w:hAnsi="Times New Roman" w:cs="Times New Roman"/>
          <w:bCs/>
          <w:sz w:val="28"/>
          <w:szCs w:val="28"/>
        </w:rPr>
        <w:t xml:space="preserve"> и уже много лет эти подразделения ведут работу по воспитанию каждого гражданина нашей страны</w:t>
      </w:r>
      <w:r w:rsidR="0035607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в духе сознательного, уважительного отношения </w:t>
      </w:r>
      <w:r w:rsidR="00356071">
        <w:rPr>
          <w:rFonts w:ascii="Times New Roman" w:hAnsi="Times New Roman" w:cs="Times New Roman"/>
          <w:bCs/>
          <w:sz w:val="28"/>
          <w:szCs w:val="28"/>
        </w:rPr>
        <w:t xml:space="preserve">к </w:t>
      </w:r>
      <w:r w:rsidRPr="00C8249E">
        <w:rPr>
          <w:rFonts w:ascii="Times New Roman" w:hAnsi="Times New Roman" w:cs="Times New Roman"/>
          <w:bCs/>
          <w:sz w:val="28"/>
          <w:szCs w:val="28"/>
        </w:rPr>
        <w:t>Закону на дороге,</w:t>
      </w:r>
      <w:r w:rsidR="0035607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взаимопонимания участников дорожного движения и </w:t>
      </w:r>
      <w:r w:rsidR="00356071">
        <w:rPr>
          <w:rFonts w:ascii="Times New Roman" w:hAnsi="Times New Roman" w:cs="Times New Roman"/>
          <w:bCs/>
          <w:sz w:val="28"/>
          <w:szCs w:val="28"/>
        </w:rPr>
        <w:t>Государственной автоинспекции.</w:t>
      </w:r>
    </w:p>
    <w:p w:rsidR="00244ACD" w:rsidRPr="00F94DF1"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3425190</wp:posOffset>
            </wp:positionH>
            <wp:positionV relativeFrom="paragraph">
              <wp:posOffset>325120</wp:posOffset>
            </wp:positionV>
            <wp:extent cx="2750185" cy="1695450"/>
            <wp:effectExtent l="0" t="0" r="0" b="0"/>
            <wp:wrapThrough wrapText="bothSides">
              <wp:wrapPolygon edited="0">
                <wp:start x="0" y="0"/>
                <wp:lineTo x="0" y="21357"/>
                <wp:lineTo x="21396" y="21357"/>
                <wp:lineTo x="21396" y="0"/>
                <wp:lineTo x="0" y="0"/>
              </wp:wrapPolygon>
            </wp:wrapThrough>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0185" cy="1695450"/>
                    </a:xfrm>
                    <a:prstGeom prst="rect">
                      <a:avLst/>
                    </a:prstGeom>
                    <a:noFill/>
                  </pic:spPr>
                </pic:pic>
              </a:graphicData>
            </a:graphic>
          </wp:anchor>
        </w:drawing>
      </w:r>
      <w:r w:rsidRPr="00C8249E">
        <w:rPr>
          <w:rFonts w:ascii="Times New Roman" w:hAnsi="Times New Roman" w:cs="Times New Roman"/>
          <w:sz w:val="28"/>
          <w:szCs w:val="28"/>
        </w:rPr>
        <w:t xml:space="preserve">И уже значительно позже, </w:t>
      </w:r>
      <w:r w:rsidR="000D0CFF">
        <w:rPr>
          <w:rFonts w:ascii="Times New Roman" w:hAnsi="Times New Roman" w:cs="Times New Roman"/>
          <w:sz w:val="28"/>
          <w:szCs w:val="28"/>
        </w:rPr>
        <w:t xml:space="preserve">в </w:t>
      </w:r>
      <w:r w:rsidRPr="00C8249E">
        <w:rPr>
          <w:rFonts w:ascii="Times New Roman" w:hAnsi="Times New Roman" w:cs="Times New Roman"/>
          <w:sz w:val="28"/>
          <w:szCs w:val="28"/>
        </w:rPr>
        <w:t>1998 году</w:t>
      </w:r>
      <w:r w:rsidR="000D0CFF">
        <w:rPr>
          <w:rFonts w:ascii="Times New Roman" w:hAnsi="Times New Roman" w:cs="Times New Roman"/>
          <w:sz w:val="28"/>
          <w:szCs w:val="28"/>
        </w:rPr>
        <w:t>,</w:t>
      </w:r>
      <w:r w:rsidRPr="00C8249E">
        <w:rPr>
          <w:rFonts w:ascii="Times New Roman" w:hAnsi="Times New Roman" w:cs="Times New Roman"/>
          <w:sz w:val="28"/>
          <w:szCs w:val="28"/>
        </w:rPr>
        <w:t xml:space="preserve"> появилось определение пропаганды безопасности дорожного движения. </w:t>
      </w:r>
      <w:r w:rsidRPr="00C8249E">
        <w:rPr>
          <w:rFonts w:ascii="Times New Roman" w:hAnsi="Times New Roman" w:cs="Times New Roman"/>
          <w:i/>
          <w:iCs/>
          <w:sz w:val="28"/>
          <w:szCs w:val="28"/>
        </w:rPr>
        <w:t>Пропаганда БДД</w:t>
      </w:r>
      <w:r w:rsidRPr="00C8249E">
        <w:rPr>
          <w:rFonts w:ascii="Times New Roman" w:hAnsi="Times New Roman" w:cs="Times New Roman"/>
          <w:sz w:val="28"/>
          <w:szCs w:val="28"/>
        </w:rPr>
        <w:t xml:space="preserve"> </w:t>
      </w:r>
      <w:r w:rsidR="0082436F" w:rsidRPr="0082436F">
        <w:rPr>
          <w:rFonts w:ascii="Times New Roman" w:hAnsi="Times New Roman" w:cs="Times New Roman"/>
          <w:sz w:val="28"/>
          <w:szCs w:val="28"/>
        </w:rPr>
        <w:t xml:space="preserve">— </w:t>
      </w:r>
      <w:r w:rsidR="0082436F" w:rsidRPr="0082436F">
        <w:rPr>
          <w:rFonts w:ascii="Times New Roman" w:hAnsi="Times New Roman" w:cs="Times New Roman"/>
          <w:iCs/>
          <w:sz w:val="28"/>
          <w:szCs w:val="28"/>
        </w:rPr>
        <w:t>это целенаправленная деятельность, осуществляемая субъектами пропаганды по распространению знаний, касающихся вопросов обеспечения БДД, разъяснению законодательных и иных нормативных правовых актов Российской федерации, регламентирующих поведение участников дорожного движения</w:t>
      </w:r>
      <w:r w:rsidRPr="00F94DF1">
        <w:rPr>
          <w:rFonts w:ascii="Times New Roman" w:hAnsi="Times New Roman" w:cs="Times New Roman"/>
          <w:sz w:val="28"/>
          <w:szCs w:val="28"/>
        </w:rPr>
        <w:t>.</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3108960</wp:posOffset>
            </wp:positionH>
            <wp:positionV relativeFrom="paragraph">
              <wp:posOffset>31115</wp:posOffset>
            </wp:positionV>
            <wp:extent cx="1615440" cy="2188845"/>
            <wp:effectExtent l="0" t="0" r="3810" b="1905"/>
            <wp:wrapThrough wrapText="bothSides">
              <wp:wrapPolygon edited="0">
                <wp:start x="0" y="0"/>
                <wp:lineTo x="0" y="21431"/>
                <wp:lineTo x="21396" y="21431"/>
                <wp:lineTo x="21396" y="0"/>
                <wp:lineTo x="0" y="0"/>
              </wp:wrapPolygon>
            </wp:wrapThrough>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5440" cy="2188845"/>
                    </a:xfrm>
                    <a:prstGeom prst="rect">
                      <a:avLst/>
                    </a:prstGeom>
                    <a:noFill/>
                  </pic:spPr>
                </pic:pic>
              </a:graphicData>
            </a:graphic>
          </wp:anchor>
        </w:drawing>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45720</wp:posOffset>
            </wp:positionV>
            <wp:extent cx="2638425" cy="1896110"/>
            <wp:effectExtent l="0" t="0" r="9525" b="8890"/>
            <wp:wrapThrough wrapText="bothSides">
              <wp:wrapPolygon edited="0">
                <wp:start x="0" y="0"/>
                <wp:lineTo x="0" y="21484"/>
                <wp:lineTo x="21522" y="21484"/>
                <wp:lineTo x="21522" y="0"/>
                <wp:lineTo x="0" y="0"/>
              </wp:wrapPolygon>
            </wp:wrapThrough>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1896110"/>
                    </a:xfrm>
                    <a:prstGeom prst="rect">
                      <a:avLst/>
                    </a:prstGeom>
                    <a:noFill/>
                  </pic:spPr>
                </pic:pic>
              </a:graphicData>
            </a:graphic>
          </wp:anchor>
        </w:drawing>
      </w: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Default="00244ACD" w:rsidP="00356071">
      <w:pPr>
        <w:spacing w:after="0" w:line="360" w:lineRule="auto"/>
        <w:ind w:firstLine="851"/>
        <w:jc w:val="both"/>
        <w:rPr>
          <w:rFonts w:ascii="Times New Roman" w:hAnsi="Times New Roman" w:cs="Times New Roman"/>
          <w:sz w:val="28"/>
          <w:szCs w:val="28"/>
        </w:rPr>
      </w:pPr>
    </w:p>
    <w:p w:rsidR="00437CA5" w:rsidRPr="00C8249E" w:rsidRDefault="00437CA5"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b/>
          <w:bCs/>
          <w:sz w:val="28"/>
          <w:szCs w:val="28"/>
        </w:rPr>
      </w:pPr>
      <w:r w:rsidRPr="00C8249E">
        <w:rPr>
          <w:rFonts w:ascii="Times New Roman" w:hAnsi="Times New Roman" w:cs="Times New Roman"/>
          <w:b/>
          <w:bCs/>
          <w:sz w:val="28"/>
          <w:szCs w:val="28"/>
        </w:rPr>
        <w:t>Закрепление</w:t>
      </w:r>
    </w:p>
    <w:p w:rsidR="00244ACD" w:rsidRPr="00A7534D" w:rsidRDefault="00244ACD" w:rsidP="00356071">
      <w:pPr>
        <w:spacing w:after="0" w:line="360" w:lineRule="auto"/>
        <w:ind w:firstLine="851"/>
        <w:jc w:val="both"/>
        <w:rPr>
          <w:rFonts w:ascii="Times New Roman" w:hAnsi="Times New Roman" w:cs="Times New Roman"/>
          <w:sz w:val="28"/>
          <w:szCs w:val="28"/>
        </w:rPr>
      </w:pPr>
      <w:r w:rsidRPr="00F94DF1">
        <w:rPr>
          <w:rFonts w:ascii="Times New Roman" w:hAnsi="Times New Roman" w:cs="Times New Roman"/>
          <w:sz w:val="28"/>
          <w:szCs w:val="28"/>
        </w:rPr>
        <w:t>Педагог по</w:t>
      </w:r>
      <w:r w:rsidR="0082436F" w:rsidRPr="0082436F">
        <w:rPr>
          <w:rFonts w:ascii="Times New Roman" w:hAnsi="Times New Roman" w:cs="Times New Roman"/>
          <w:sz w:val="28"/>
          <w:szCs w:val="28"/>
        </w:rPr>
        <w:t>дводит итоги занятия, отвечает на вопросы обучающихся.</w:t>
      </w:r>
    </w:p>
    <w:p w:rsidR="00244ACD" w:rsidRPr="00A7534D" w:rsidRDefault="0082436F" w:rsidP="000F632E">
      <w:pPr>
        <w:spacing w:line="360" w:lineRule="auto"/>
        <w:ind w:firstLine="851"/>
        <w:jc w:val="both"/>
        <w:rPr>
          <w:rFonts w:ascii="Times New Roman" w:hAnsi="Times New Roman" w:cs="Times New Roman"/>
          <w:sz w:val="28"/>
          <w:szCs w:val="28"/>
        </w:rPr>
      </w:pPr>
      <w:r w:rsidRPr="0082436F">
        <w:rPr>
          <w:rFonts w:ascii="Times New Roman" w:hAnsi="Times New Roman" w:cs="Times New Roman"/>
          <w:sz w:val="28"/>
          <w:szCs w:val="28"/>
        </w:rPr>
        <w:t>Показ видеохроники о деятельности пропаганды в 60–90-х</w:t>
      </w:r>
      <w:r w:rsidR="00244ACD" w:rsidRPr="00F94DF1">
        <w:rPr>
          <w:rFonts w:ascii="Times New Roman" w:hAnsi="Times New Roman" w:cs="Times New Roman"/>
          <w:sz w:val="28"/>
          <w:szCs w:val="28"/>
        </w:rPr>
        <w:t xml:space="preserve"> годах прошлого века</w:t>
      </w:r>
      <w:r w:rsidRPr="0082436F">
        <w:rPr>
          <w:rFonts w:ascii="Times New Roman" w:hAnsi="Times New Roman" w:cs="Times New Roman"/>
          <w:sz w:val="28"/>
          <w:szCs w:val="28"/>
        </w:rPr>
        <w:t>.</w:t>
      </w:r>
    </w:p>
    <w:p w:rsidR="00244ACD" w:rsidRPr="00C8249E" w:rsidRDefault="00892CDE" w:rsidP="00413A74">
      <w:pPr>
        <w:pStyle w:val="1"/>
        <w:spacing w:after="240"/>
        <w:jc w:val="center"/>
        <w:rPr>
          <w:rFonts w:ascii="Times New Roman" w:hAnsi="Times New Roman" w:cs="Times New Roman"/>
          <w:b/>
          <w:color w:val="auto"/>
          <w:sz w:val="28"/>
          <w:szCs w:val="28"/>
        </w:rPr>
      </w:pPr>
      <w:bookmarkStart w:id="9" w:name="_Toc22312638"/>
      <w:bookmarkStart w:id="10" w:name="_Toc17709375"/>
      <w:r>
        <w:rPr>
          <w:rFonts w:ascii="Times New Roman" w:hAnsi="Times New Roman" w:cs="Times New Roman"/>
          <w:b/>
          <w:color w:val="auto"/>
          <w:sz w:val="28"/>
          <w:szCs w:val="28"/>
        </w:rPr>
        <w:t>Модуль</w:t>
      </w:r>
      <w:r w:rsidR="00244ACD" w:rsidRPr="00C8249E">
        <w:rPr>
          <w:rFonts w:ascii="Times New Roman" w:hAnsi="Times New Roman" w:cs="Times New Roman"/>
          <w:b/>
          <w:color w:val="auto"/>
          <w:sz w:val="28"/>
          <w:szCs w:val="28"/>
        </w:rPr>
        <w:t xml:space="preserve"> </w:t>
      </w:r>
      <w:r w:rsidR="00F55CE8">
        <w:rPr>
          <w:rFonts w:ascii="Times New Roman" w:hAnsi="Times New Roman" w:cs="Times New Roman"/>
          <w:b/>
          <w:color w:val="auto"/>
          <w:sz w:val="28"/>
          <w:szCs w:val="28"/>
        </w:rPr>
        <w:t>2</w:t>
      </w:r>
      <w:r w:rsidR="000D0CFF">
        <w:rPr>
          <w:rFonts w:ascii="Times New Roman" w:hAnsi="Times New Roman" w:cs="Times New Roman"/>
          <w:b/>
          <w:color w:val="auto"/>
          <w:sz w:val="28"/>
          <w:szCs w:val="28"/>
        </w:rPr>
        <w:t>.</w:t>
      </w:r>
      <w:r w:rsidR="00F55CE8">
        <w:rPr>
          <w:rFonts w:ascii="Times New Roman" w:hAnsi="Times New Roman" w:cs="Times New Roman"/>
          <w:b/>
          <w:color w:val="auto"/>
          <w:sz w:val="28"/>
          <w:szCs w:val="28"/>
        </w:rPr>
        <w:t xml:space="preserve"> </w:t>
      </w:r>
      <w:r w:rsidR="00244ACD" w:rsidRPr="00C8249E">
        <w:rPr>
          <w:rFonts w:ascii="Times New Roman" w:hAnsi="Times New Roman" w:cs="Times New Roman"/>
          <w:b/>
          <w:color w:val="auto"/>
          <w:sz w:val="28"/>
          <w:szCs w:val="28"/>
        </w:rPr>
        <w:t>Профессиональная ориентация</w:t>
      </w:r>
      <w:bookmarkEnd w:id="9"/>
      <w:bookmarkEnd w:id="10"/>
    </w:p>
    <w:p w:rsidR="00244ACD" w:rsidRPr="000F632E" w:rsidRDefault="00244ACD" w:rsidP="000F632E">
      <w:pPr>
        <w:jc w:val="center"/>
        <w:rPr>
          <w:rFonts w:ascii="Times New Roman" w:eastAsia="Times New Roman" w:hAnsi="Times New Roman" w:cs="Times New Roman"/>
          <w:sz w:val="28"/>
          <w:szCs w:val="28"/>
          <w:lang w:eastAsia="ru-RU"/>
        </w:rPr>
      </w:pPr>
      <w:bookmarkStart w:id="11" w:name="_Toc17709376"/>
      <w:r w:rsidRPr="000F632E">
        <w:rPr>
          <w:rFonts w:ascii="Times New Roman" w:eastAsia="Times New Roman" w:hAnsi="Times New Roman" w:cs="Times New Roman"/>
          <w:sz w:val="28"/>
          <w:szCs w:val="28"/>
          <w:lang w:eastAsia="ru-RU"/>
        </w:rPr>
        <w:t>Сценарий занятия № 4</w:t>
      </w:r>
      <w:bookmarkEnd w:id="11"/>
    </w:p>
    <w:p w:rsidR="00244ACD" w:rsidRPr="000F632E" w:rsidRDefault="00244ACD" w:rsidP="000F632E">
      <w:pPr>
        <w:pStyle w:val="20"/>
        <w:spacing w:after="160"/>
        <w:jc w:val="center"/>
        <w:rPr>
          <w:rFonts w:ascii="Times New Roman" w:hAnsi="Times New Roman" w:cs="Times New Roman"/>
          <w:b/>
          <w:iCs/>
          <w:color w:val="auto"/>
          <w:sz w:val="28"/>
          <w:szCs w:val="28"/>
        </w:rPr>
      </w:pPr>
      <w:bookmarkStart w:id="12" w:name="_Toc22312639"/>
      <w:r w:rsidRPr="000F632E">
        <w:rPr>
          <w:rFonts w:ascii="Times New Roman" w:hAnsi="Times New Roman" w:cs="Times New Roman"/>
          <w:b/>
          <w:iCs/>
          <w:color w:val="auto"/>
          <w:sz w:val="28"/>
          <w:szCs w:val="28"/>
        </w:rPr>
        <w:t xml:space="preserve">Тема: </w:t>
      </w:r>
      <w:r w:rsidRPr="000F632E">
        <w:rPr>
          <w:rFonts w:ascii="Times New Roman" w:hAnsi="Times New Roman" w:cs="Times New Roman"/>
          <w:iCs/>
          <w:color w:val="auto"/>
          <w:sz w:val="28"/>
          <w:szCs w:val="28"/>
        </w:rPr>
        <w:t>«Профессия сотрудник полиции, сотрудник Госавтоинспекции»</w:t>
      </w:r>
      <w:bookmarkEnd w:id="12"/>
    </w:p>
    <w:p w:rsidR="00244ACD" w:rsidRPr="000F632E" w:rsidRDefault="00244ACD" w:rsidP="000F63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0F632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представлени</w:t>
      </w:r>
      <w:r w:rsidR="000F632E">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о работе </w:t>
      </w:r>
      <w:r w:rsidR="000D0CFF">
        <w:rPr>
          <w:rFonts w:ascii="Times New Roman" w:eastAsia="Calibri" w:hAnsi="Times New Roman" w:cs="Times New Roman"/>
          <w:sz w:val="28"/>
          <w:szCs w:val="28"/>
        </w:rPr>
        <w:t>п</w:t>
      </w:r>
      <w:r w:rsidRPr="00C8249E">
        <w:rPr>
          <w:rFonts w:ascii="Times New Roman" w:eastAsia="Calibri" w:hAnsi="Times New Roman" w:cs="Times New Roman"/>
          <w:sz w:val="28"/>
          <w:szCs w:val="28"/>
        </w:rPr>
        <w:t>олицейского через профессию инспектор</w:t>
      </w:r>
      <w:r w:rsidR="001A7DB1">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по пропаганде безопасности дорожного движения Госавтоинспекции МВД России</w:t>
      </w:r>
      <w:r w:rsidR="001A7DB1">
        <w:rPr>
          <w:rFonts w:ascii="Times New Roman" w:eastAsia="Calibri" w:hAnsi="Times New Roman" w:cs="Times New Roman"/>
          <w:b/>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sidR="001A7DB1">
        <w:rPr>
          <w:rFonts w:ascii="Times New Roman" w:eastAsia="Calibri" w:hAnsi="Times New Roman" w:cs="Times New Roman"/>
          <w:b/>
          <w:sz w:val="28"/>
          <w:szCs w:val="28"/>
        </w:rPr>
        <w:t>и:</w:t>
      </w:r>
    </w:p>
    <w:p w:rsidR="00244ACD" w:rsidRPr="00C8249E" w:rsidRDefault="001A7DB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службе пропаганды безопасности дорожного движения Госавтоинспекции МВД России;</w:t>
      </w:r>
    </w:p>
    <w:p w:rsidR="00244ACD" w:rsidRPr="00C8249E" w:rsidRDefault="001A7DB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закрепить осознанное мнение о невозможности безопасности дорожного движения без участия Госавтоинспекции;</w:t>
      </w:r>
    </w:p>
    <w:p w:rsidR="00244ACD" w:rsidRPr="00C8249E" w:rsidRDefault="001A7DB1" w:rsidP="00244ACD">
      <w:pPr>
        <w:spacing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«п</w:t>
      </w:r>
      <w:r w:rsidR="00244ACD" w:rsidRPr="00C8249E">
        <w:rPr>
          <w:rFonts w:ascii="Times New Roman" w:eastAsia="Calibri" w:hAnsi="Times New Roman" w:cs="Times New Roman"/>
          <w:bCs/>
          <w:iCs/>
          <w:sz w:val="28"/>
          <w:szCs w:val="28"/>
        </w:rPr>
        <w:t>олиция</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пропаганда</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безопасность</w:t>
      </w:r>
      <w:r>
        <w:rPr>
          <w:rFonts w:ascii="Times New Roman" w:eastAsia="Calibri" w:hAnsi="Times New Roman" w:cs="Times New Roman"/>
          <w:bCs/>
          <w:iCs/>
          <w:sz w:val="28"/>
          <w:szCs w:val="28"/>
        </w:rPr>
        <w:t>».</w:t>
      </w:r>
    </w:p>
    <w:p w:rsidR="00244ACD" w:rsidRPr="00C8249E" w:rsidRDefault="00244ACD" w:rsidP="00244ACD">
      <w:pPr>
        <w:pStyle w:val="a7"/>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«Профессия сотрудник полиции, сотрудник Госавтоинспекции».</w:t>
      </w:r>
    </w:p>
    <w:p w:rsidR="00244ACD" w:rsidRPr="00C8249E" w:rsidRDefault="00244ACD" w:rsidP="00244ACD">
      <w:pPr>
        <w:spacing w:line="360" w:lineRule="auto"/>
        <w:ind w:firstLine="851"/>
        <w:jc w:val="both"/>
        <w:rPr>
          <w:rFonts w:ascii="Times New Roman" w:hAnsi="Times New Roman" w:cs="Times New Roman"/>
          <w:b/>
          <w:sz w:val="28"/>
          <w:szCs w:val="28"/>
        </w:rPr>
      </w:pP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Ход занятия</w:t>
      </w:r>
    </w:p>
    <w:p w:rsidR="000F632E" w:rsidRPr="001A7DB1" w:rsidRDefault="0082436F" w:rsidP="00892CDE">
      <w:pPr>
        <w:spacing w:after="0" w:line="360" w:lineRule="auto"/>
        <w:ind w:firstLine="851"/>
        <w:jc w:val="both"/>
        <w:rPr>
          <w:rFonts w:ascii="Times New Roman" w:hAnsi="Times New Roman" w:cs="Times New Roman"/>
          <w:bCs/>
          <w:sz w:val="28"/>
          <w:szCs w:val="28"/>
          <w:u w:val="single"/>
        </w:rPr>
      </w:pPr>
      <w:r w:rsidRPr="0082436F">
        <w:rPr>
          <w:rFonts w:ascii="Times New Roman" w:hAnsi="Times New Roman" w:cs="Times New Roman"/>
          <w:sz w:val="28"/>
          <w:szCs w:val="28"/>
          <w:u w:val="single"/>
        </w:rPr>
        <w:t>Педагог</w:t>
      </w:r>
      <w:r w:rsidRPr="0082436F">
        <w:rPr>
          <w:rFonts w:ascii="Times New Roman" w:hAnsi="Times New Roman" w:cs="Times New Roman"/>
          <w:bCs/>
          <w:sz w:val="28"/>
          <w:szCs w:val="28"/>
          <w:u w:val="single"/>
        </w:rPr>
        <w:t>:</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Утро большого города! На дорогах начинается движение! Спешат по проезжей части автомобили. Торопятся пешеходы, еще встречаются велосипедисты, которые используют этот транспорт, чтобы добраться к месту учебы или работы. Город просыпается от</w:t>
      </w:r>
      <w:r>
        <w:rPr>
          <w:rFonts w:ascii="Times New Roman" w:hAnsi="Times New Roman" w:cs="Times New Roman"/>
          <w:bCs/>
          <w:sz w:val="28"/>
          <w:szCs w:val="28"/>
        </w:rPr>
        <w:t>о</w:t>
      </w:r>
      <w:r w:rsidR="00244ACD" w:rsidRPr="00C8249E">
        <w:rPr>
          <w:rFonts w:ascii="Times New Roman" w:hAnsi="Times New Roman" w:cs="Times New Roman"/>
          <w:bCs/>
          <w:sz w:val="28"/>
          <w:szCs w:val="28"/>
        </w:rPr>
        <w:t xml:space="preserve"> сна</w:t>
      </w:r>
      <w:r>
        <w:rPr>
          <w:rFonts w:ascii="Times New Roman" w:hAnsi="Times New Roman" w:cs="Times New Roman"/>
          <w:bCs/>
          <w:sz w:val="28"/>
          <w:szCs w:val="28"/>
        </w:rPr>
        <w:t>,</w:t>
      </w:r>
      <w:r w:rsidR="00244ACD" w:rsidRPr="00C8249E">
        <w:rPr>
          <w:rFonts w:ascii="Times New Roman" w:hAnsi="Times New Roman" w:cs="Times New Roman"/>
          <w:bCs/>
          <w:sz w:val="28"/>
          <w:szCs w:val="28"/>
        </w:rPr>
        <w:t xml:space="preserve"> и вс</w:t>
      </w:r>
      <w:r w:rsidR="00A403C3">
        <w:rPr>
          <w:rFonts w:ascii="Times New Roman" w:hAnsi="Times New Roman" w:cs="Times New Roman"/>
          <w:bCs/>
          <w:sz w:val="28"/>
          <w:szCs w:val="28"/>
        </w:rPr>
        <w:t>е</w:t>
      </w:r>
      <w:r w:rsidR="00244ACD" w:rsidRPr="00C8249E">
        <w:rPr>
          <w:rFonts w:ascii="Times New Roman" w:hAnsi="Times New Roman" w:cs="Times New Roman"/>
          <w:bCs/>
          <w:sz w:val="28"/>
          <w:szCs w:val="28"/>
        </w:rPr>
        <w:t xml:space="preserve"> в нем работает размеренно и по правилам. А вот впереди у пешеходного перехода сотрудник Госавтоинспекции. И все пешеходы соблюдают правила дорожного движения, стараются внимательно следить за движущимся транспортом, ждут своего сигнала светофора, и никто не пытается нарушать правила.</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Так вот для чего сотрудник Госавтоинспекции! Сотрудник ГИБДД удивительным образом дисциплинирует всех участников дорожного движения!</w:t>
      </w:r>
    </w:p>
    <w:p w:rsidR="000F632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А знаете ли вы</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ребята, что сотрудники</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которых мы встречаем на дороге или в патрульных автомобилях</w:t>
      </w:r>
      <w:r w:rsidR="001A7DB1">
        <w:rPr>
          <w:rFonts w:ascii="Times New Roman" w:hAnsi="Times New Roman" w:cs="Times New Roman"/>
          <w:bCs/>
          <w:sz w:val="28"/>
          <w:szCs w:val="28"/>
        </w:rPr>
        <w:t>, —</w:t>
      </w:r>
      <w:r w:rsidRPr="00C8249E">
        <w:rPr>
          <w:rFonts w:ascii="Times New Roman" w:hAnsi="Times New Roman" w:cs="Times New Roman"/>
          <w:bCs/>
          <w:sz w:val="28"/>
          <w:szCs w:val="28"/>
        </w:rPr>
        <w:t xml:space="preserve"> это инспекторы дорожно-патрульной службы (ДПС)</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Но это не вся Госавтоинспекция!</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ГИБДД существует множество различных служб, которые</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выполняя разные функции, тем не менее работают на обеспечение безопасности дорожного движения. Все службы в ГИБДД очень важны</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и сложно представить наши дороги без присутствия на них стражей дорог!</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Ребята! Многообразие и большая трудо</w:t>
      </w:r>
      <w:r w:rsidR="00A403C3">
        <w:rPr>
          <w:rFonts w:ascii="Times New Roman" w:hAnsi="Times New Roman" w:cs="Times New Roman"/>
          <w:bCs/>
          <w:sz w:val="28"/>
          <w:szCs w:val="28"/>
        </w:rPr>
        <w:t>е</w:t>
      </w:r>
      <w:r w:rsidRPr="00C8249E">
        <w:rPr>
          <w:rFonts w:ascii="Times New Roman" w:hAnsi="Times New Roman" w:cs="Times New Roman"/>
          <w:bCs/>
          <w:sz w:val="28"/>
          <w:szCs w:val="28"/>
        </w:rPr>
        <w:t>мкость задач ГИБДД приводят к необходимости создания в е</w:t>
      </w:r>
      <w:r w:rsidR="00A403C3">
        <w:rPr>
          <w:rFonts w:ascii="Times New Roman" w:hAnsi="Times New Roman" w:cs="Times New Roman"/>
          <w:bCs/>
          <w:sz w:val="28"/>
          <w:szCs w:val="28"/>
        </w:rPr>
        <w:t>е</w:t>
      </w:r>
      <w:r w:rsidRPr="00C8249E">
        <w:rPr>
          <w:rFonts w:ascii="Times New Roman" w:hAnsi="Times New Roman" w:cs="Times New Roman"/>
          <w:bCs/>
          <w:sz w:val="28"/>
          <w:szCs w:val="28"/>
        </w:rPr>
        <w:t xml:space="preserve"> составе функционально самостоятельных подразделений. </w:t>
      </w:r>
      <w:r w:rsidR="00892CDE">
        <w:rPr>
          <w:rFonts w:ascii="Times New Roman" w:hAnsi="Times New Roman" w:cs="Times New Roman"/>
          <w:bCs/>
          <w:sz w:val="28"/>
          <w:szCs w:val="28"/>
        </w:rPr>
        <w:t>Изучая историю ГИБДД</w:t>
      </w:r>
      <w:r w:rsidR="001A7DB1">
        <w:rPr>
          <w:rFonts w:ascii="Times New Roman" w:hAnsi="Times New Roman" w:cs="Times New Roman"/>
          <w:bCs/>
          <w:sz w:val="28"/>
          <w:szCs w:val="28"/>
        </w:rPr>
        <w:t>,</w:t>
      </w:r>
      <w:r w:rsidR="00892CDE">
        <w:rPr>
          <w:rFonts w:ascii="Times New Roman" w:hAnsi="Times New Roman" w:cs="Times New Roman"/>
          <w:bCs/>
          <w:sz w:val="28"/>
          <w:szCs w:val="28"/>
        </w:rPr>
        <w:t xml:space="preserve"> мы о них уже говорили, но я напомню</w:t>
      </w:r>
      <w:r w:rsidRPr="00C8249E">
        <w:rPr>
          <w:rFonts w:ascii="Times New Roman" w:hAnsi="Times New Roman" w:cs="Times New Roman"/>
          <w:bCs/>
          <w:sz w:val="28"/>
          <w:szCs w:val="28"/>
        </w:rPr>
        <w:t>:</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подразделение </w:t>
      </w:r>
      <w:r w:rsidR="0082436F" w:rsidRPr="0082436F">
        <w:rPr>
          <w:rFonts w:ascii="Times New Roman" w:hAnsi="Times New Roman" w:cs="Times New Roman"/>
          <w:bCs/>
          <w:i/>
          <w:sz w:val="28"/>
          <w:szCs w:val="28"/>
        </w:rPr>
        <w:t>автотехнической инспекции</w:t>
      </w:r>
      <w:r w:rsidR="00244ACD" w:rsidRPr="00C8249E">
        <w:rPr>
          <w:rFonts w:ascii="Times New Roman" w:hAnsi="Times New Roman" w:cs="Times New Roman"/>
          <w:bCs/>
          <w:sz w:val="28"/>
          <w:szCs w:val="28"/>
        </w:rPr>
        <w:t xml:space="preserve"> следит за техническим состоянием транспортных средств, проверяет работу автотранспортных предприятий;</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регистрационно-экзаменационной работы</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принима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экзамены по ПДД и навыкам вождения ТС, а также выда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водительские удостоверения, регистриру</w:t>
      </w:r>
      <w:r>
        <w:rPr>
          <w:rFonts w:ascii="Times New Roman" w:hAnsi="Times New Roman" w:cs="Times New Roman"/>
          <w:bCs/>
          <w:sz w:val="28"/>
          <w:szCs w:val="28"/>
        </w:rPr>
        <w:t>е</w:t>
      </w:r>
      <w:r w:rsidR="00244ACD" w:rsidRPr="00C8249E">
        <w:rPr>
          <w:rFonts w:ascii="Times New Roman" w:hAnsi="Times New Roman" w:cs="Times New Roman"/>
          <w:bCs/>
          <w:sz w:val="28"/>
          <w:szCs w:val="28"/>
        </w:rPr>
        <w:t>т транспортные средства, выда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их владельцам регистрационные знаки и документы;</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организации дорожного движения и дорожной инспекции</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w:t>
      </w:r>
      <w:r w:rsidR="00244ACD" w:rsidRPr="00C8249E">
        <w:rPr>
          <w:rFonts w:ascii="Times New Roman" w:hAnsi="Times New Roman" w:cs="Times New Roman"/>
          <w:bCs/>
          <w:sz w:val="28"/>
          <w:szCs w:val="28"/>
        </w:rPr>
        <w:t xml:space="preserve"> контролирует ремонт, строительство и содержание автодорог, </w:t>
      </w:r>
      <w:r w:rsidRPr="00C8249E">
        <w:rPr>
          <w:rFonts w:ascii="Times New Roman" w:hAnsi="Times New Roman" w:cs="Times New Roman"/>
          <w:bCs/>
          <w:sz w:val="28"/>
          <w:szCs w:val="28"/>
        </w:rPr>
        <w:t>изуча</w:t>
      </w:r>
      <w:r>
        <w:rPr>
          <w:rFonts w:ascii="Times New Roman" w:hAnsi="Times New Roman" w:cs="Times New Roman"/>
          <w:bCs/>
          <w:sz w:val="28"/>
          <w:szCs w:val="28"/>
        </w:rPr>
        <w:t>е</w:t>
      </w:r>
      <w:r w:rsidRPr="00C8249E">
        <w:rPr>
          <w:rFonts w:ascii="Times New Roman" w:hAnsi="Times New Roman" w:cs="Times New Roman"/>
          <w:bCs/>
          <w:sz w:val="28"/>
          <w:szCs w:val="28"/>
        </w:rPr>
        <w:t xml:space="preserve">т </w:t>
      </w:r>
      <w:r w:rsidR="00244ACD" w:rsidRPr="00C8249E">
        <w:rPr>
          <w:rFonts w:ascii="Times New Roman" w:hAnsi="Times New Roman" w:cs="Times New Roman"/>
          <w:bCs/>
          <w:sz w:val="28"/>
          <w:szCs w:val="28"/>
        </w:rPr>
        <w:t xml:space="preserve">условия дорожного движения и </w:t>
      </w:r>
      <w:r w:rsidRPr="00C8249E">
        <w:rPr>
          <w:rFonts w:ascii="Times New Roman" w:hAnsi="Times New Roman" w:cs="Times New Roman"/>
          <w:bCs/>
          <w:sz w:val="28"/>
          <w:szCs w:val="28"/>
        </w:rPr>
        <w:t>принима</w:t>
      </w:r>
      <w:r>
        <w:rPr>
          <w:rFonts w:ascii="Times New Roman" w:hAnsi="Times New Roman" w:cs="Times New Roman"/>
          <w:bCs/>
          <w:sz w:val="28"/>
          <w:szCs w:val="28"/>
        </w:rPr>
        <w:t>ет</w:t>
      </w:r>
      <w:r w:rsidRPr="00C8249E">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меры по совершенствованию организации дорожного движения транспорта и пешеходов;</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информационного обеспечения</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обеспечива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круглосуточное функционирование федеральной базы данных о ТС, находящихся в розыске, осуществля</w:t>
      </w:r>
      <w:r>
        <w:rPr>
          <w:rFonts w:ascii="Times New Roman" w:hAnsi="Times New Roman" w:cs="Times New Roman"/>
          <w:bCs/>
          <w:sz w:val="28"/>
          <w:szCs w:val="28"/>
        </w:rPr>
        <w:t>е</w:t>
      </w:r>
      <w:r w:rsidR="00244ACD" w:rsidRPr="00C8249E">
        <w:rPr>
          <w:rFonts w:ascii="Times New Roman" w:hAnsi="Times New Roman" w:cs="Times New Roman"/>
          <w:bCs/>
          <w:sz w:val="28"/>
          <w:szCs w:val="28"/>
        </w:rPr>
        <w:t>т сбор, обработку и оценку текущей информации о соверш</w:t>
      </w:r>
      <w:r w:rsidR="00A403C3">
        <w:rPr>
          <w:rFonts w:ascii="Times New Roman" w:hAnsi="Times New Roman" w:cs="Times New Roman"/>
          <w:bCs/>
          <w:sz w:val="28"/>
          <w:szCs w:val="28"/>
        </w:rPr>
        <w:t>е</w:t>
      </w:r>
      <w:r w:rsidR="00244ACD" w:rsidRPr="00C8249E">
        <w:rPr>
          <w:rFonts w:ascii="Times New Roman" w:hAnsi="Times New Roman" w:cs="Times New Roman"/>
          <w:bCs/>
          <w:sz w:val="28"/>
          <w:szCs w:val="28"/>
        </w:rPr>
        <w:t>нных и готовящихся преступлениях, связанных с использованием ТС, и довод</w:t>
      </w:r>
      <w:r>
        <w:rPr>
          <w:rFonts w:ascii="Times New Roman" w:hAnsi="Times New Roman" w:cs="Times New Roman"/>
          <w:bCs/>
          <w:sz w:val="28"/>
          <w:szCs w:val="28"/>
        </w:rPr>
        <w:t>и</w:t>
      </w:r>
      <w:r w:rsidR="00244ACD" w:rsidRPr="00C8249E">
        <w:rPr>
          <w:rFonts w:ascii="Times New Roman" w:hAnsi="Times New Roman" w:cs="Times New Roman"/>
          <w:bCs/>
          <w:sz w:val="28"/>
          <w:szCs w:val="28"/>
        </w:rPr>
        <w:t>т е</w:t>
      </w:r>
      <w:r w:rsidR="00A403C3">
        <w:rPr>
          <w:rFonts w:ascii="Times New Roman" w:hAnsi="Times New Roman" w:cs="Times New Roman"/>
          <w:bCs/>
          <w:sz w:val="28"/>
          <w:szCs w:val="28"/>
        </w:rPr>
        <w:t>е</w:t>
      </w:r>
      <w:r w:rsidR="00244ACD" w:rsidRPr="00C8249E">
        <w:rPr>
          <w:rFonts w:ascii="Times New Roman" w:hAnsi="Times New Roman" w:cs="Times New Roman"/>
          <w:bCs/>
          <w:sz w:val="28"/>
          <w:szCs w:val="28"/>
        </w:rPr>
        <w:t xml:space="preserve"> по назначению;</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дорожно-патрульной службы</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осуществляет надзор за дорожным движением, контроль поведения участников дорожного движения и регулирование дорожного движения при осложнениях условий движения;</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w:t>
      </w:r>
      <w:r w:rsidR="001A7DB1">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пропаганды</w:t>
      </w:r>
      <w:r w:rsidRPr="00C8249E">
        <w:rPr>
          <w:rFonts w:ascii="Times New Roman" w:hAnsi="Times New Roman" w:cs="Times New Roman"/>
          <w:bCs/>
          <w:sz w:val="28"/>
          <w:szCs w:val="28"/>
        </w:rPr>
        <w:t xml:space="preserve"> </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организует и проводит работу по предупреждению детского</w:t>
      </w:r>
      <w:r w:rsidR="001A7DB1">
        <w:rPr>
          <w:rFonts w:ascii="Times New Roman" w:hAnsi="Times New Roman" w:cs="Times New Roman"/>
          <w:bCs/>
          <w:sz w:val="28"/>
          <w:szCs w:val="28"/>
        </w:rPr>
        <w:t xml:space="preserve"> </w:t>
      </w:r>
      <w:r w:rsidRPr="00C8249E">
        <w:rPr>
          <w:rFonts w:ascii="Times New Roman" w:hAnsi="Times New Roman" w:cs="Times New Roman"/>
          <w:bCs/>
          <w:sz w:val="28"/>
          <w:szCs w:val="28"/>
        </w:rPr>
        <w:t>дорожно-транспортного травматизма, организует смотры, конкурсы, рейды и другие мероприятия по профилактике ДТП, также осуществля</w:t>
      </w:r>
      <w:r w:rsidR="003379CE">
        <w:rPr>
          <w:rFonts w:ascii="Times New Roman" w:hAnsi="Times New Roman" w:cs="Times New Roman"/>
          <w:bCs/>
          <w:sz w:val="28"/>
          <w:szCs w:val="28"/>
        </w:rPr>
        <w:t>е</w:t>
      </w:r>
      <w:r w:rsidRPr="00C8249E">
        <w:rPr>
          <w:rFonts w:ascii="Times New Roman" w:hAnsi="Times New Roman" w:cs="Times New Roman"/>
          <w:bCs/>
          <w:sz w:val="28"/>
          <w:szCs w:val="28"/>
        </w:rPr>
        <w:t>т разъяснение и пропаганду ПДД и других нормативных актов по вопросам БДД с использованием СМИ.</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noProof/>
          <w:sz w:val="28"/>
          <w:szCs w:val="28"/>
          <w:lang w:eastAsia="ru-RU"/>
        </w:rPr>
        <w:drawing>
          <wp:anchor distT="0" distB="0" distL="114300" distR="114300" simplePos="0" relativeHeight="251669504" behindDoc="0" locked="0" layoutInCell="1" allowOverlap="1">
            <wp:simplePos x="0" y="0"/>
            <wp:positionH relativeFrom="column">
              <wp:posOffset>-5715</wp:posOffset>
            </wp:positionH>
            <wp:positionV relativeFrom="paragraph">
              <wp:posOffset>99060</wp:posOffset>
            </wp:positionV>
            <wp:extent cx="2324100" cy="3268345"/>
            <wp:effectExtent l="0" t="0" r="0" b="8255"/>
            <wp:wrapThrough wrapText="bothSides">
              <wp:wrapPolygon edited="0">
                <wp:start x="0" y="0"/>
                <wp:lineTo x="0" y="21529"/>
                <wp:lineTo x="21423" y="21529"/>
                <wp:lineTo x="21423" y="0"/>
                <wp:lineTo x="0" y="0"/>
              </wp:wrapPolygon>
            </wp:wrapThrough>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3268345"/>
                    </a:xfrm>
                    <a:prstGeom prst="rect">
                      <a:avLst/>
                    </a:prstGeom>
                    <a:noFill/>
                  </pic:spPr>
                </pic:pic>
              </a:graphicData>
            </a:graphic>
          </wp:anchor>
        </w:drawing>
      </w:r>
      <w:r w:rsidRPr="00C8249E">
        <w:rPr>
          <w:rFonts w:ascii="Times New Roman" w:hAnsi="Times New Roman" w:cs="Times New Roman"/>
          <w:bCs/>
          <w:sz w:val="28"/>
          <w:szCs w:val="28"/>
        </w:rPr>
        <w:t>Но сегодня мы поговорим о работе службы пропаганды БДД в составе Госавтоинспекции. Для вас уже не новость</w:t>
      </w:r>
      <w:r w:rsidR="003379CE">
        <w:rPr>
          <w:rFonts w:ascii="Times New Roman" w:hAnsi="Times New Roman" w:cs="Times New Roman"/>
          <w:bCs/>
          <w:sz w:val="28"/>
          <w:szCs w:val="28"/>
        </w:rPr>
        <w:t>,</w:t>
      </w:r>
      <w:r w:rsidRPr="00C8249E">
        <w:rPr>
          <w:rFonts w:ascii="Times New Roman" w:hAnsi="Times New Roman" w:cs="Times New Roman"/>
          <w:bCs/>
          <w:sz w:val="28"/>
          <w:szCs w:val="28"/>
        </w:rPr>
        <w:t xml:space="preserve"> что сама служба пропаганды безопасности дорожного движения ведет отсчет своего возраста с </w:t>
      </w:r>
      <w:r w:rsidR="003379CE" w:rsidRPr="00C8249E">
        <w:rPr>
          <w:rFonts w:ascii="Times New Roman" w:hAnsi="Times New Roman" w:cs="Times New Roman"/>
          <w:bCs/>
          <w:sz w:val="28"/>
          <w:szCs w:val="28"/>
        </w:rPr>
        <w:t>25</w:t>
      </w:r>
      <w:r w:rsidR="003379CE">
        <w:rPr>
          <w:rFonts w:ascii="Times New Roman" w:hAnsi="Times New Roman" w:cs="Times New Roman"/>
          <w:bCs/>
          <w:sz w:val="28"/>
          <w:szCs w:val="28"/>
        </w:rPr>
        <w:t> </w:t>
      </w:r>
      <w:r w:rsidRPr="00C8249E">
        <w:rPr>
          <w:rFonts w:ascii="Times New Roman" w:hAnsi="Times New Roman" w:cs="Times New Roman"/>
          <w:bCs/>
          <w:sz w:val="28"/>
          <w:szCs w:val="28"/>
        </w:rPr>
        <w:t xml:space="preserve">мая </w:t>
      </w:r>
      <w:r w:rsidR="003379CE" w:rsidRPr="00C8249E">
        <w:rPr>
          <w:rFonts w:ascii="Times New Roman" w:hAnsi="Times New Roman" w:cs="Times New Roman"/>
          <w:bCs/>
          <w:sz w:val="28"/>
          <w:szCs w:val="28"/>
        </w:rPr>
        <w:t>1932</w:t>
      </w:r>
      <w:r w:rsidR="003379CE">
        <w:rPr>
          <w:rFonts w:ascii="Times New Roman" w:hAnsi="Times New Roman" w:cs="Times New Roman"/>
          <w:bCs/>
          <w:sz w:val="28"/>
          <w:szCs w:val="28"/>
        </w:rPr>
        <w:t> </w:t>
      </w:r>
      <w:r w:rsidRPr="00C8249E">
        <w:rPr>
          <w:rFonts w:ascii="Times New Roman" w:hAnsi="Times New Roman" w:cs="Times New Roman"/>
          <w:bCs/>
          <w:sz w:val="28"/>
          <w:szCs w:val="28"/>
        </w:rPr>
        <w:t>года. В это время циркуляр №</w:t>
      </w:r>
      <w:r w:rsidR="003379CE">
        <w:rPr>
          <w:rFonts w:ascii="Times New Roman" w:hAnsi="Times New Roman" w:cs="Times New Roman"/>
          <w:bCs/>
          <w:sz w:val="28"/>
          <w:szCs w:val="28"/>
        </w:rPr>
        <w:t> </w:t>
      </w:r>
      <w:r w:rsidRPr="00C8249E">
        <w:rPr>
          <w:rFonts w:ascii="Times New Roman" w:hAnsi="Times New Roman" w:cs="Times New Roman"/>
          <w:bCs/>
          <w:sz w:val="28"/>
          <w:szCs w:val="28"/>
        </w:rPr>
        <w:t>36 от 25</w:t>
      </w:r>
      <w:r w:rsidR="003379CE">
        <w:rPr>
          <w:rFonts w:ascii="Times New Roman" w:hAnsi="Times New Roman" w:cs="Times New Roman"/>
          <w:bCs/>
          <w:sz w:val="28"/>
          <w:szCs w:val="28"/>
        </w:rPr>
        <w:t> </w:t>
      </w:r>
      <w:r w:rsidRPr="00C8249E">
        <w:rPr>
          <w:rFonts w:ascii="Times New Roman" w:hAnsi="Times New Roman" w:cs="Times New Roman"/>
          <w:bCs/>
          <w:sz w:val="28"/>
          <w:szCs w:val="28"/>
        </w:rPr>
        <w:t>мая 1932</w:t>
      </w:r>
      <w:r w:rsidR="003379CE">
        <w:rPr>
          <w:rFonts w:ascii="Times New Roman" w:hAnsi="Times New Roman" w:cs="Times New Roman"/>
          <w:bCs/>
          <w:sz w:val="28"/>
          <w:szCs w:val="28"/>
        </w:rPr>
        <w:t> </w:t>
      </w:r>
      <w:r w:rsidRPr="00C8249E">
        <w:rPr>
          <w:rFonts w:ascii="Times New Roman" w:hAnsi="Times New Roman" w:cs="Times New Roman"/>
          <w:bCs/>
          <w:sz w:val="28"/>
          <w:szCs w:val="28"/>
        </w:rPr>
        <w:t>года официально определил единое методическое руководство деятельностью по пропаганде безопасности дорожного движения.</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 тех пор пропаганда прошла путь от бюро пропаганды до современных отделов пропаганды в отделах, управлениях, главных управлениях Госавтоинспекции МВД России.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Сегодня это мощная команда опытных, грамотных, талантливых сотрудников, способных решать самые сложные задачи для достижения самых амбициозных целей, поставленных государством для обеспечения безопасности участников дорожного движения.</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Основными направлениями работы этой службы можно назвать:</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работ</w:t>
      </w:r>
      <w:r>
        <w:rPr>
          <w:rFonts w:ascii="Times New Roman" w:hAnsi="Times New Roman" w:cs="Times New Roman"/>
          <w:sz w:val="28"/>
          <w:szCs w:val="28"/>
        </w:rPr>
        <w:t>у</w:t>
      </w:r>
      <w:r w:rsidR="00244ACD" w:rsidRPr="00C8249E">
        <w:rPr>
          <w:rFonts w:ascii="Times New Roman" w:hAnsi="Times New Roman" w:cs="Times New Roman"/>
          <w:sz w:val="28"/>
          <w:szCs w:val="28"/>
        </w:rPr>
        <w:t xml:space="preserve"> со средствами массовой информации;</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профилактик</w:t>
      </w:r>
      <w:r>
        <w:rPr>
          <w:rFonts w:ascii="Times New Roman" w:hAnsi="Times New Roman" w:cs="Times New Roman"/>
          <w:sz w:val="28"/>
          <w:szCs w:val="28"/>
        </w:rPr>
        <w:t>у</w:t>
      </w:r>
      <w:r w:rsidR="00244ACD" w:rsidRPr="00C8249E">
        <w:rPr>
          <w:rFonts w:ascii="Times New Roman" w:hAnsi="Times New Roman" w:cs="Times New Roman"/>
          <w:sz w:val="28"/>
          <w:szCs w:val="28"/>
        </w:rPr>
        <w:t xml:space="preserve"> детского дорожно-транспортного травматизма.</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-24765</wp:posOffset>
            </wp:positionH>
            <wp:positionV relativeFrom="paragraph">
              <wp:posOffset>438150</wp:posOffset>
            </wp:positionV>
            <wp:extent cx="1885950" cy="2800350"/>
            <wp:effectExtent l="0" t="0" r="0" b="0"/>
            <wp:wrapThrough wrapText="bothSides">
              <wp:wrapPolygon edited="0">
                <wp:start x="0" y="0"/>
                <wp:lineTo x="0" y="21453"/>
                <wp:lineTo x="21382" y="21453"/>
                <wp:lineTo x="21382" y="0"/>
                <wp:lineTo x="0" y="0"/>
              </wp:wrapPolygon>
            </wp:wrapThrough>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0" cy="2800350"/>
                    </a:xfrm>
                    <a:prstGeom prst="rect">
                      <a:avLst/>
                    </a:prstGeom>
                    <a:noFill/>
                  </pic:spPr>
                </pic:pic>
              </a:graphicData>
            </a:graphic>
          </wp:anchor>
        </w:drawing>
      </w:r>
      <w:r w:rsidRPr="00C8249E">
        <w:rPr>
          <w:rFonts w:ascii="Times New Roman" w:hAnsi="Times New Roman" w:cs="Times New Roman"/>
          <w:sz w:val="28"/>
          <w:szCs w:val="28"/>
        </w:rPr>
        <w:t>Активная работа по профилактике детского дорожно-транспортного травматизма началась еще в 1968</w:t>
      </w:r>
      <w:r w:rsidR="003379CE">
        <w:rPr>
          <w:rFonts w:ascii="Times New Roman" w:hAnsi="Times New Roman" w:cs="Times New Roman"/>
          <w:sz w:val="28"/>
          <w:szCs w:val="28"/>
        </w:rPr>
        <w:t> </w:t>
      </w:r>
      <w:r w:rsidRPr="00C8249E">
        <w:rPr>
          <w:rFonts w:ascii="Times New Roman" w:hAnsi="Times New Roman" w:cs="Times New Roman"/>
          <w:sz w:val="28"/>
          <w:szCs w:val="28"/>
        </w:rPr>
        <w:t xml:space="preserve">году, когда Министерство просвещения СССР ввело изучение ПДД в школах, а в 1971 </w:t>
      </w:r>
      <w:r w:rsidR="003379CE">
        <w:rPr>
          <w:rFonts w:ascii="Times New Roman" w:hAnsi="Times New Roman" w:cs="Times New Roman"/>
          <w:sz w:val="28"/>
          <w:szCs w:val="28"/>
        </w:rPr>
        <w:t xml:space="preserve">году — </w:t>
      </w:r>
      <w:r w:rsidRPr="00C8249E">
        <w:rPr>
          <w:rFonts w:ascii="Times New Roman" w:hAnsi="Times New Roman" w:cs="Times New Roman"/>
          <w:sz w:val="28"/>
          <w:szCs w:val="28"/>
        </w:rPr>
        <w:t>и в детских садах.</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Тогда же стали появляться первые автогородки, где дети получали навыки безопасного поведения на дороге. Работали в этих автогородках настоящие инспекторы ГАИ.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в 1973 году знаменательным событием стало появление сразу двух помощников Госавтоинспекции. Это движение юных инспекторов (ЮИД) и Всесоюзное общество автомобилистов (ВОА). Эти организации и сейчас, спустя много лет, пройдя все трудности перестроечного периода</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остаются верными </w:t>
      </w:r>
      <w:r w:rsidR="00892CDE">
        <w:rPr>
          <w:rFonts w:ascii="Times New Roman" w:hAnsi="Times New Roman" w:cs="Times New Roman"/>
          <w:sz w:val="28"/>
          <w:szCs w:val="28"/>
        </w:rPr>
        <w:t>соратниками</w:t>
      </w:r>
      <w:r w:rsidRPr="00C8249E">
        <w:rPr>
          <w:rFonts w:ascii="Times New Roman" w:hAnsi="Times New Roman" w:cs="Times New Roman"/>
          <w:sz w:val="28"/>
          <w:szCs w:val="28"/>
        </w:rPr>
        <w:t xml:space="preserve"> Госавтоинспекции.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Современные задачи пропаганды безопасности дорожного движения:</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и проведение мероприятий, направленных на пропаганду безопасного поведения участников дорожного движения;</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подготовка для средств массовой информации материалов о происшествиях, профилактических мероприятиях, изменениях в законодательстве, деятельности Госавтоинспекции;</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публикаций и выступлений на радио и телевидении руководства и сотрудников Госавтоинспекции;</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выпуска и распространения кино-, видео-, аудио- и печатной продукции, сувениров по ПДД;</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и участие в проведении смотров, конкурсов, соревнований среди участников дорожного движения, а также конференций, семинаров, выставок и других массовых мероприятий;</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и т.</w:t>
      </w:r>
      <w:r>
        <w:rPr>
          <w:rFonts w:ascii="Times New Roman" w:hAnsi="Times New Roman" w:cs="Times New Roman"/>
          <w:sz w:val="28"/>
          <w:szCs w:val="28"/>
        </w:rPr>
        <w:t> </w:t>
      </w:r>
      <w:r w:rsidR="00244ACD" w:rsidRPr="00C8249E">
        <w:rPr>
          <w:rFonts w:ascii="Times New Roman" w:hAnsi="Times New Roman" w:cs="Times New Roman"/>
          <w:sz w:val="28"/>
          <w:szCs w:val="28"/>
        </w:rPr>
        <w:t>д.</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Современные инструменты в руках пропагандистов позволяют расширять возможности пропаганды</w:t>
      </w:r>
      <w:r w:rsidR="003379CE">
        <w:rPr>
          <w:rFonts w:ascii="Times New Roman" w:hAnsi="Times New Roman" w:cs="Times New Roman"/>
          <w:sz w:val="28"/>
          <w:szCs w:val="28"/>
        </w:rPr>
        <w:t>.</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00244ACD" w:rsidRPr="00C8249E">
        <w:rPr>
          <w:rFonts w:ascii="Times New Roman" w:hAnsi="Times New Roman" w:cs="Times New Roman"/>
          <w:sz w:val="28"/>
          <w:szCs w:val="28"/>
        </w:rPr>
        <w:t>оциальные сети</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 это достаточно новый инструмент, используемый МВД России. Освещение деятельности Госавтоинспекции</w:t>
      </w:r>
      <w:r>
        <w:rPr>
          <w:rFonts w:ascii="Times New Roman" w:hAnsi="Times New Roman" w:cs="Times New Roman"/>
          <w:sz w:val="28"/>
          <w:szCs w:val="28"/>
        </w:rPr>
        <w:t>,</w:t>
      </w:r>
      <w:r w:rsidR="00244ACD" w:rsidRPr="00C8249E">
        <w:rPr>
          <w:rFonts w:ascii="Times New Roman" w:hAnsi="Times New Roman" w:cs="Times New Roman"/>
          <w:sz w:val="28"/>
          <w:szCs w:val="28"/>
        </w:rPr>
        <w:t xml:space="preserve"> </w:t>
      </w:r>
      <w:r w:rsidRPr="00C8249E">
        <w:rPr>
          <w:rFonts w:ascii="Times New Roman" w:hAnsi="Times New Roman" w:cs="Times New Roman"/>
          <w:sz w:val="28"/>
          <w:szCs w:val="28"/>
        </w:rPr>
        <w:t>помимо сайта</w:t>
      </w:r>
      <w:r>
        <w:rPr>
          <w:rFonts w:ascii="Times New Roman" w:hAnsi="Times New Roman" w:cs="Times New Roman"/>
          <w:sz w:val="28"/>
          <w:szCs w:val="28"/>
        </w:rPr>
        <w:t>,</w:t>
      </w:r>
      <w:r w:rsidRPr="00C8249E">
        <w:rPr>
          <w:rFonts w:ascii="Times New Roman" w:hAnsi="Times New Roman" w:cs="Times New Roman"/>
          <w:sz w:val="28"/>
          <w:szCs w:val="28"/>
        </w:rPr>
        <w:t xml:space="preserve"> </w:t>
      </w:r>
      <w:r w:rsidR="00244ACD" w:rsidRPr="00C8249E">
        <w:rPr>
          <w:rFonts w:ascii="Times New Roman" w:hAnsi="Times New Roman" w:cs="Times New Roman"/>
          <w:sz w:val="28"/>
          <w:szCs w:val="28"/>
        </w:rPr>
        <w:t>осуществляется в активно развивающихся официальных аккаунтах социальных сетей –</w:t>
      </w:r>
      <w:r>
        <w:rPr>
          <w:rFonts w:ascii="Times New Roman" w:hAnsi="Times New Roman" w:cs="Times New Roman"/>
          <w:sz w:val="28"/>
          <w:szCs w:val="28"/>
        </w:rPr>
        <w:t xml:space="preserve"> «ВК</w:t>
      </w:r>
      <w:r w:rsidR="00244ACD" w:rsidRPr="00C8249E">
        <w:rPr>
          <w:rFonts w:ascii="Times New Roman" w:hAnsi="Times New Roman" w:cs="Times New Roman"/>
          <w:sz w:val="28"/>
          <w:szCs w:val="28"/>
        </w:rPr>
        <w:t>онтакте</w:t>
      </w:r>
      <w:r>
        <w:rPr>
          <w:rFonts w:ascii="Times New Roman" w:hAnsi="Times New Roman" w:cs="Times New Roman"/>
          <w:sz w:val="28"/>
          <w:szCs w:val="28"/>
        </w:rPr>
        <w:t>»</w:t>
      </w:r>
      <w:r w:rsidR="00244ACD" w:rsidRPr="00C8249E">
        <w:rPr>
          <w:rFonts w:ascii="Times New Roman" w:hAnsi="Times New Roman" w:cs="Times New Roman"/>
          <w:sz w:val="28"/>
          <w:szCs w:val="28"/>
        </w:rPr>
        <w:t>, «Одноклассники»,</w:t>
      </w:r>
      <w:r>
        <w:rPr>
          <w:rFonts w:ascii="Times New Roman" w:hAnsi="Times New Roman" w:cs="Times New Roman"/>
          <w:sz w:val="28"/>
          <w:szCs w:val="28"/>
        </w:rPr>
        <w:t xml:space="preserve"> </w:t>
      </w:r>
      <w:r>
        <w:rPr>
          <w:rFonts w:ascii="Times New Roman" w:hAnsi="Times New Roman" w:cs="Times New Roman"/>
          <w:sz w:val="28"/>
          <w:szCs w:val="28"/>
          <w:lang w:val="en-US"/>
        </w:rPr>
        <w:t>Instagram</w:t>
      </w:r>
      <w:r w:rsidR="00244ACD" w:rsidRPr="00C8249E">
        <w:rPr>
          <w:rFonts w:ascii="Times New Roman" w:hAnsi="Times New Roman" w:cs="Times New Roman"/>
          <w:sz w:val="28"/>
          <w:szCs w:val="28"/>
        </w:rPr>
        <w:t>,</w:t>
      </w:r>
      <w:r w:rsidR="0082436F" w:rsidRPr="0082436F">
        <w:rPr>
          <w:rFonts w:ascii="Times New Roman" w:hAnsi="Times New Roman" w:cs="Times New Roman"/>
          <w:sz w:val="28"/>
          <w:szCs w:val="28"/>
        </w:rPr>
        <w:t xml:space="preserve"> </w:t>
      </w:r>
      <w:r>
        <w:rPr>
          <w:rFonts w:ascii="Times New Roman" w:hAnsi="Times New Roman" w:cs="Times New Roman"/>
          <w:sz w:val="28"/>
          <w:szCs w:val="28"/>
          <w:lang w:val="en-US"/>
        </w:rPr>
        <w:t>Twitter</w:t>
      </w:r>
      <w:r w:rsidR="00244ACD" w:rsidRPr="00C8249E">
        <w:rPr>
          <w:rFonts w:ascii="Times New Roman" w:hAnsi="Times New Roman" w:cs="Times New Roman"/>
          <w:sz w:val="28"/>
          <w:szCs w:val="28"/>
        </w:rPr>
        <w:t>,</w:t>
      </w:r>
      <w:r w:rsidR="0082436F" w:rsidRPr="0082436F">
        <w:rPr>
          <w:rFonts w:ascii="Times New Roman" w:hAnsi="Times New Roman" w:cs="Times New Roman"/>
          <w:sz w:val="28"/>
          <w:szCs w:val="28"/>
        </w:rPr>
        <w:t xml:space="preserve"> </w:t>
      </w:r>
      <w:r>
        <w:rPr>
          <w:rFonts w:ascii="Times New Roman" w:hAnsi="Times New Roman" w:cs="Times New Roman"/>
          <w:sz w:val="28"/>
          <w:szCs w:val="28"/>
          <w:lang w:val="en-US"/>
        </w:rPr>
        <w:t>Facebook</w:t>
      </w:r>
      <w:r w:rsidR="00244ACD" w:rsidRPr="00C8249E">
        <w:rPr>
          <w:rFonts w:ascii="Times New Roman" w:hAnsi="Times New Roman" w:cs="Times New Roman"/>
          <w:sz w:val="28"/>
          <w:szCs w:val="28"/>
        </w:rPr>
        <w:t>. Каждая из социальных сетей служит определенной цели</w:t>
      </w:r>
      <w:r w:rsidR="0082436F" w:rsidRPr="0082436F">
        <w:rPr>
          <w:rFonts w:ascii="Times New Roman" w:hAnsi="Times New Roman" w:cs="Times New Roman"/>
          <w:sz w:val="28"/>
          <w:szCs w:val="28"/>
        </w:rPr>
        <w:t>,</w:t>
      </w:r>
      <w:r w:rsidR="00244ACD" w:rsidRPr="00C8249E">
        <w:rPr>
          <w:rFonts w:ascii="Times New Roman" w:hAnsi="Times New Roman" w:cs="Times New Roman"/>
          <w:sz w:val="28"/>
          <w:szCs w:val="28"/>
        </w:rPr>
        <w:t xml:space="preserve"> и контент в них разнится. Эти инструменты призваны охватить аудиторию подписчиков и СМИ, которые пользуются этими сервисами.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«Воссоздание реальности» </w:t>
      </w:r>
      <w:r w:rsidR="003379CE">
        <w:rPr>
          <w:rFonts w:ascii="Times New Roman" w:hAnsi="Times New Roman" w:cs="Times New Roman"/>
          <w:sz w:val="28"/>
          <w:szCs w:val="28"/>
        </w:rPr>
        <w:t>—</w:t>
      </w:r>
      <w:r w:rsidR="003379CE" w:rsidRPr="00C8249E">
        <w:rPr>
          <w:rFonts w:ascii="Times New Roman" w:hAnsi="Times New Roman" w:cs="Times New Roman"/>
          <w:sz w:val="28"/>
          <w:szCs w:val="28"/>
        </w:rPr>
        <w:t xml:space="preserve"> </w:t>
      </w:r>
      <w:r w:rsidRPr="00C8249E">
        <w:rPr>
          <w:rFonts w:ascii="Times New Roman" w:hAnsi="Times New Roman" w:cs="Times New Roman"/>
          <w:sz w:val="28"/>
          <w:szCs w:val="28"/>
        </w:rPr>
        <w:t xml:space="preserve">это различные веб-встречи, </w:t>
      </w:r>
      <w:r w:rsidR="003379CE" w:rsidRPr="00C8249E">
        <w:rPr>
          <w:rFonts w:ascii="Times New Roman" w:hAnsi="Times New Roman" w:cs="Times New Roman"/>
          <w:sz w:val="28"/>
          <w:szCs w:val="28"/>
        </w:rPr>
        <w:t>онлайн</w:t>
      </w:r>
      <w:r w:rsidR="003379CE">
        <w:rPr>
          <w:rFonts w:ascii="Times New Roman" w:hAnsi="Times New Roman" w:cs="Times New Roman"/>
          <w:sz w:val="28"/>
          <w:szCs w:val="28"/>
        </w:rPr>
        <w:t>-</w:t>
      </w:r>
      <w:r w:rsidRPr="00C8249E">
        <w:rPr>
          <w:rFonts w:ascii="Times New Roman" w:hAnsi="Times New Roman" w:cs="Times New Roman"/>
          <w:sz w:val="28"/>
          <w:szCs w:val="28"/>
        </w:rPr>
        <w:t>трансляци</w:t>
      </w:r>
      <w:r w:rsidR="003379CE">
        <w:rPr>
          <w:rFonts w:ascii="Times New Roman" w:hAnsi="Times New Roman" w:cs="Times New Roman"/>
          <w:sz w:val="28"/>
          <w:szCs w:val="28"/>
        </w:rPr>
        <w:t>и</w:t>
      </w:r>
      <w:r w:rsidRPr="00C8249E">
        <w:rPr>
          <w:rFonts w:ascii="Times New Roman" w:hAnsi="Times New Roman" w:cs="Times New Roman"/>
          <w:sz w:val="28"/>
          <w:szCs w:val="28"/>
        </w:rPr>
        <w:t>, скайп-конференции. Этот инструмент позволяет интернет-пользователю дистанционно присутствовать на каком-либо мероприятии. Любой человек, имеющий интерес к мероприятию (или даже целевая аудитория)</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может принять в нем участие с помощью </w:t>
      </w:r>
      <w:r w:rsidR="003379CE">
        <w:rPr>
          <w:rFonts w:ascii="Times New Roman" w:hAnsi="Times New Roman" w:cs="Times New Roman"/>
          <w:sz w:val="28"/>
          <w:szCs w:val="28"/>
        </w:rPr>
        <w:t>и</w:t>
      </w:r>
      <w:r w:rsidRPr="00C8249E">
        <w:rPr>
          <w:rFonts w:ascii="Times New Roman" w:hAnsi="Times New Roman" w:cs="Times New Roman"/>
          <w:sz w:val="28"/>
          <w:szCs w:val="28"/>
        </w:rPr>
        <w:t>нтернета, посредством участия онлайн. Часто средства массовой информации именно так принимают участие в общении с той или иной организацией.</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Это далеко не полная информация о работе инспектора по пропаганде безопасности дорожного движения. Ребята, если вы слушаете радио в автомобиле, когда едете с родителями, то можете обратить внимание на </w:t>
      </w:r>
      <w:r w:rsidR="003379CE" w:rsidRPr="00C8249E">
        <w:rPr>
          <w:rFonts w:ascii="Times New Roman" w:hAnsi="Times New Roman" w:cs="Times New Roman"/>
          <w:sz w:val="28"/>
          <w:szCs w:val="28"/>
        </w:rPr>
        <w:t>передачу «Островок безопасности»</w:t>
      </w:r>
      <w:r w:rsidR="003379CE">
        <w:rPr>
          <w:rFonts w:ascii="Times New Roman" w:hAnsi="Times New Roman" w:cs="Times New Roman"/>
          <w:sz w:val="28"/>
          <w:szCs w:val="28"/>
        </w:rPr>
        <w:t xml:space="preserve"> на </w:t>
      </w:r>
      <w:r w:rsidRPr="00C8249E">
        <w:rPr>
          <w:rFonts w:ascii="Times New Roman" w:hAnsi="Times New Roman" w:cs="Times New Roman"/>
          <w:sz w:val="28"/>
          <w:szCs w:val="28"/>
        </w:rPr>
        <w:t>радиостанци</w:t>
      </w:r>
      <w:r w:rsidR="003379CE">
        <w:rPr>
          <w:rFonts w:ascii="Times New Roman" w:hAnsi="Times New Roman" w:cs="Times New Roman"/>
          <w:sz w:val="28"/>
          <w:szCs w:val="28"/>
        </w:rPr>
        <w:t>и</w:t>
      </w:r>
      <w:r w:rsidRPr="00C8249E">
        <w:rPr>
          <w:rFonts w:ascii="Times New Roman" w:hAnsi="Times New Roman" w:cs="Times New Roman"/>
          <w:sz w:val="28"/>
          <w:szCs w:val="28"/>
        </w:rPr>
        <w:t xml:space="preserve"> «Детское радио», на </w:t>
      </w:r>
      <w:r w:rsidR="003379CE" w:rsidRPr="00C8249E">
        <w:rPr>
          <w:rFonts w:ascii="Times New Roman" w:hAnsi="Times New Roman" w:cs="Times New Roman"/>
          <w:sz w:val="28"/>
          <w:szCs w:val="28"/>
        </w:rPr>
        <w:t>програм</w:t>
      </w:r>
      <w:r w:rsidR="003379CE">
        <w:rPr>
          <w:rFonts w:ascii="Times New Roman" w:hAnsi="Times New Roman" w:cs="Times New Roman"/>
          <w:sz w:val="28"/>
          <w:szCs w:val="28"/>
        </w:rPr>
        <w:t>му</w:t>
      </w:r>
      <w:r w:rsidR="003379CE" w:rsidRPr="00C8249E">
        <w:rPr>
          <w:rFonts w:ascii="Times New Roman" w:hAnsi="Times New Roman" w:cs="Times New Roman"/>
          <w:sz w:val="28"/>
          <w:szCs w:val="28"/>
        </w:rPr>
        <w:t xml:space="preserve"> «Формула безопасности»</w:t>
      </w:r>
      <w:r w:rsidR="003379CE">
        <w:rPr>
          <w:rFonts w:ascii="Times New Roman" w:hAnsi="Times New Roman" w:cs="Times New Roman"/>
          <w:sz w:val="28"/>
          <w:szCs w:val="28"/>
        </w:rPr>
        <w:t>, которая выходит на</w:t>
      </w:r>
      <w:r w:rsidR="003379CE" w:rsidRPr="00C8249E">
        <w:rPr>
          <w:rFonts w:ascii="Times New Roman" w:hAnsi="Times New Roman" w:cs="Times New Roman"/>
          <w:sz w:val="28"/>
          <w:szCs w:val="28"/>
        </w:rPr>
        <w:t xml:space="preserve"> </w:t>
      </w:r>
      <w:r w:rsidRPr="00C8249E">
        <w:rPr>
          <w:rFonts w:ascii="Times New Roman" w:hAnsi="Times New Roman" w:cs="Times New Roman"/>
          <w:sz w:val="28"/>
          <w:szCs w:val="28"/>
        </w:rPr>
        <w:t>«Авторадио»</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и др. Программы создавались при консультативной поддержке сотрудников пропаганды БДД.</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интернете сейчас можно посмотреть детскую обучающую познавательную телевизионную программу «Перекресток», телевизионную программу «Семья Светофоровых», телепрограмму «Проспект знаний», подготовленные также при консультативной поддержке пропаганды Госавтоинспекции МВД России.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В заключени</w:t>
      </w:r>
      <w:r w:rsidR="003379CE">
        <w:rPr>
          <w:rFonts w:ascii="Times New Roman" w:hAnsi="Times New Roman" w:cs="Times New Roman"/>
          <w:b/>
          <w:bCs/>
          <w:sz w:val="28"/>
          <w:szCs w:val="28"/>
        </w:rPr>
        <w:t>е,</w:t>
      </w:r>
      <w:r w:rsidRPr="00C8249E">
        <w:rPr>
          <w:rFonts w:ascii="Times New Roman" w:hAnsi="Times New Roman" w:cs="Times New Roman"/>
          <w:sz w:val="28"/>
          <w:szCs w:val="28"/>
        </w:rPr>
        <w:t xml:space="preserve"> ребята</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хочу вам сказать, что профессия </w:t>
      </w:r>
      <w:r w:rsidR="003379CE">
        <w:rPr>
          <w:rFonts w:ascii="Times New Roman" w:hAnsi="Times New Roman" w:cs="Times New Roman"/>
          <w:sz w:val="28"/>
          <w:szCs w:val="28"/>
        </w:rPr>
        <w:t>п</w:t>
      </w:r>
      <w:r w:rsidRPr="00C8249E">
        <w:rPr>
          <w:rFonts w:ascii="Times New Roman" w:hAnsi="Times New Roman" w:cs="Times New Roman"/>
          <w:sz w:val="28"/>
          <w:szCs w:val="28"/>
        </w:rPr>
        <w:t xml:space="preserve">олицейский очень многогранна и </w:t>
      </w:r>
      <w:r w:rsidR="003379CE" w:rsidRPr="00C8249E">
        <w:rPr>
          <w:rFonts w:ascii="Times New Roman" w:hAnsi="Times New Roman" w:cs="Times New Roman"/>
          <w:sz w:val="28"/>
          <w:szCs w:val="28"/>
        </w:rPr>
        <w:t>интересна</w:t>
      </w:r>
      <w:r w:rsidR="003379CE">
        <w:rPr>
          <w:rFonts w:ascii="Times New Roman" w:hAnsi="Times New Roman" w:cs="Times New Roman"/>
          <w:sz w:val="28"/>
          <w:szCs w:val="28"/>
        </w:rPr>
        <w:t xml:space="preserve">, </w:t>
      </w:r>
      <w:r w:rsidRPr="00C8249E">
        <w:rPr>
          <w:rFonts w:ascii="Times New Roman" w:hAnsi="Times New Roman" w:cs="Times New Roman"/>
          <w:sz w:val="28"/>
          <w:szCs w:val="28"/>
        </w:rPr>
        <w:t>и в ней есть место самообразованию, творчеству, самосовершенствованию. А сотрудник пропаганды БДД Госавтоинспекции должен быть и педагогом, и журналистом, и оператором, и акт</w:t>
      </w:r>
      <w:r w:rsidR="00A403C3">
        <w:rPr>
          <w:rFonts w:ascii="Times New Roman" w:hAnsi="Times New Roman" w:cs="Times New Roman"/>
          <w:sz w:val="28"/>
          <w:szCs w:val="28"/>
        </w:rPr>
        <w:t>е</w:t>
      </w:r>
      <w:r w:rsidRPr="00C8249E">
        <w:rPr>
          <w:rFonts w:ascii="Times New Roman" w:hAnsi="Times New Roman" w:cs="Times New Roman"/>
          <w:sz w:val="28"/>
          <w:szCs w:val="28"/>
        </w:rPr>
        <w:t>ром. Ещ</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 одно безусловное требование к нему — компетентность в правилах дорожного движения.</w:t>
      </w:r>
    </w:p>
    <w:p w:rsidR="003379CE" w:rsidRDefault="00244ACD" w:rsidP="00892CDE">
      <w:pPr>
        <w:spacing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Закрепление</w:t>
      </w:r>
    </w:p>
    <w:p w:rsidR="00244ACD" w:rsidRPr="00A7534D" w:rsidRDefault="00892CDE" w:rsidP="00892CDE">
      <w:pPr>
        <w:spacing w:line="360" w:lineRule="auto"/>
        <w:ind w:firstLine="851"/>
        <w:jc w:val="both"/>
        <w:rPr>
          <w:rFonts w:ascii="Times New Roman" w:hAnsi="Times New Roman" w:cs="Times New Roman"/>
          <w:bCs/>
          <w:sz w:val="28"/>
          <w:szCs w:val="28"/>
        </w:rPr>
      </w:pPr>
      <w:r w:rsidRPr="00F94DF1">
        <w:rPr>
          <w:rFonts w:ascii="Times New Roman" w:hAnsi="Times New Roman" w:cs="Times New Roman"/>
          <w:bCs/>
          <w:sz w:val="28"/>
          <w:szCs w:val="28"/>
        </w:rPr>
        <w:t>Педагог обобщает и</w:t>
      </w:r>
      <w:r w:rsidR="0082436F" w:rsidRPr="0082436F">
        <w:rPr>
          <w:rFonts w:ascii="Times New Roman" w:hAnsi="Times New Roman" w:cs="Times New Roman"/>
          <w:bCs/>
          <w:sz w:val="28"/>
          <w:szCs w:val="28"/>
        </w:rPr>
        <w:t>нформацию и подводит итоги занятия, после чего отвечает на вопросы ребят.</w:t>
      </w:r>
    </w:p>
    <w:p w:rsidR="003379CE" w:rsidRPr="003379CE" w:rsidRDefault="003379CE" w:rsidP="00892CDE">
      <w:pPr>
        <w:spacing w:line="360" w:lineRule="auto"/>
        <w:ind w:firstLine="851"/>
        <w:jc w:val="both"/>
        <w:rPr>
          <w:rFonts w:ascii="Times New Roman" w:hAnsi="Times New Roman" w:cs="Times New Roman"/>
          <w:b/>
          <w:i/>
          <w:sz w:val="28"/>
          <w:szCs w:val="28"/>
        </w:rPr>
      </w:pPr>
    </w:p>
    <w:p w:rsidR="00244ACD" w:rsidRPr="00C8249E" w:rsidRDefault="00244ACD" w:rsidP="00413A74">
      <w:pPr>
        <w:pStyle w:val="1"/>
        <w:spacing w:after="240"/>
        <w:jc w:val="center"/>
        <w:rPr>
          <w:rFonts w:ascii="Times New Roman" w:hAnsi="Times New Roman" w:cs="Times New Roman"/>
          <w:b/>
          <w:color w:val="auto"/>
          <w:sz w:val="28"/>
          <w:szCs w:val="28"/>
        </w:rPr>
      </w:pPr>
      <w:bookmarkStart w:id="13" w:name="_Toc22312640"/>
      <w:bookmarkStart w:id="14" w:name="_Toc17709377"/>
      <w:r w:rsidRPr="00C8249E">
        <w:rPr>
          <w:rFonts w:ascii="Times New Roman" w:hAnsi="Times New Roman" w:cs="Times New Roman"/>
          <w:b/>
          <w:color w:val="auto"/>
          <w:sz w:val="28"/>
          <w:szCs w:val="28"/>
        </w:rPr>
        <w:t>Модуль 3</w:t>
      </w:r>
      <w:r w:rsidR="003379CE">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Участник дорожного движения (пешеход, пассажир, водитель)</w:t>
      </w:r>
      <w:bookmarkEnd w:id="13"/>
      <w:bookmarkEnd w:id="14"/>
    </w:p>
    <w:p w:rsidR="00244ACD" w:rsidRPr="00892CDE" w:rsidRDefault="00244ACD" w:rsidP="00892CDE">
      <w:pPr>
        <w:jc w:val="center"/>
        <w:rPr>
          <w:rFonts w:ascii="Times New Roman" w:eastAsia="Times New Roman" w:hAnsi="Times New Roman" w:cs="Times New Roman"/>
          <w:sz w:val="28"/>
          <w:szCs w:val="28"/>
          <w:lang w:eastAsia="ru-RU"/>
        </w:rPr>
      </w:pPr>
      <w:bookmarkStart w:id="15" w:name="_Toc17709378"/>
      <w:r w:rsidRPr="00892CDE">
        <w:rPr>
          <w:rFonts w:ascii="Times New Roman" w:eastAsia="Times New Roman" w:hAnsi="Times New Roman" w:cs="Times New Roman"/>
          <w:sz w:val="28"/>
          <w:szCs w:val="28"/>
          <w:lang w:eastAsia="ru-RU"/>
        </w:rPr>
        <w:t>Сценарий занятия № 5</w:t>
      </w:r>
      <w:bookmarkEnd w:id="15"/>
    </w:p>
    <w:p w:rsidR="00244ACD" w:rsidRPr="00892CDE" w:rsidRDefault="00244ACD" w:rsidP="00892CDE">
      <w:pPr>
        <w:pStyle w:val="20"/>
        <w:spacing w:after="160"/>
        <w:jc w:val="center"/>
        <w:rPr>
          <w:rFonts w:ascii="Times New Roman" w:hAnsi="Times New Roman" w:cs="Times New Roman"/>
          <w:b/>
          <w:i/>
          <w:color w:val="auto"/>
          <w:sz w:val="28"/>
          <w:szCs w:val="28"/>
        </w:rPr>
      </w:pPr>
      <w:bookmarkStart w:id="16" w:name="_Toc22312641"/>
      <w:r w:rsidRPr="00892CDE">
        <w:rPr>
          <w:rFonts w:ascii="Times New Roman" w:hAnsi="Times New Roman" w:cs="Times New Roman"/>
          <w:b/>
          <w:iCs/>
          <w:color w:val="auto"/>
          <w:sz w:val="28"/>
          <w:szCs w:val="28"/>
        </w:rPr>
        <w:t xml:space="preserve">Тема: </w:t>
      </w:r>
      <w:r w:rsidRPr="00892CDE">
        <w:rPr>
          <w:rFonts w:ascii="Times New Roman" w:hAnsi="Times New Roman" w:cs="Times New Roman"/>
          <w:iCs/>
          <w:color w:val="auto"/>
          <w:sz w:val="28"/>
          <w:szCs w:val="28"/>
        </w:rPr>
        <w:t xml:space="preserve">«Подросток </w:t>
      </w:r>
      <w:r w:rsidR="003379CE">
        <w:rPr>
          <w:rFonts w:ascii="Times New Roman" w:hAnsi="Times New Roman" w:cs="Times New Roman"/>
          <w:iCs/>
          <w:color w:val="auto"/>
          <w:sz w:val="28"/>
          <w:szCs w:val="28"/>
        </w:rPr>
        <w:t>—</w:t>
      </w:r>
      <w:r w:rsidRPr="00892CDE">
        <w:rPr>
          <w:rFonts w:ascii="Times New Roman" w:hAnsi="Times New Roman" w:cs="Times New Roman"/>
          <w:iCs/>
          <w:color w:val="auto"/>
          <w:sz w:val="28"/>
          <w:szCs w:val="28"/>
        </w:rPr>
        <w:t xml:space="preserve"> права, обязанности и ответственность»</w:t>
      </w:r>
      <w:bookmarkEnd w:id="16"/>
    </w:p>
    <w:p w:rsidR="00244ACD" w:rsidRPr="00C8249E" w:rsidRDefault="00244ACD" w:rsidP="00892CD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892CD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понимания, что они уже полноправные участники дорожного движения, которые отвечают за свое поведение на дороге, за происшествия, виновниками которых они могут быть в случае несоблюдения правил дорожного движения.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более подробно рассмотреть Правила дорожного движения, в частности правила управления велосипедом, мопедом, мотоциклом, скутером;</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проанализировать законодательные и нормативные правовые акты, регламентирующие вопросы обеспечения безопасности движения;</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рассказать об административной, уголовной, гражданской, морально-нравственной ответственности за нарушения в области дорожного движения (особенно за нарушение Правил </w:t>
      </w:r>
      <w:r>
        <w:rPr>
          <w:rFonts w:ascii="Times New Roman" w:eastAsia="Calibri" w:hAnsi="Times New Roman" w:cs="Times New Roman"/>
          <w:sz w:val="28"/>
          <w:szCs w:val="28"/>
        </w:rPr>
        <w:t>д</w:t>
      </w:r>
      <w:r w:rsidR="00244ACD" w:rsidRPr="00C8249E">
        <w:rPr>
          <w:rFonts w:ascii="Times New Roman" w:eastAsia="Calibri" w:hAnsi="Times New Roman" w:cs="Times New Roman"/>
          <w:sz w:val="28"/>
          <w:szCs w:val="28"/>
        </w:rPr>
        <w:t>орожного движения подростками, управляющими велосипедами, мопедами и мотоциклами);</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способствовать развитию самосознания и правосознания, лежащих в</w:t>
      </w:r>
      <w:r w:rsidR="00892CDE">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основе </w:t>
      </w:r>
      <w:r w:rsidR="00B33878">
        <w:rPr>
          <w:rFonts w:ascii="Times New Roman" w:eastAsia="Calibri" w:hAnsi="Times New Roman" w:cs="Times New Roman"/>
          <w:sz w:val="28"/>
          <w:szCs w:val="28"/>
        </w:rPr>
        <w:t>безопасного поведения;</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создать условия для формирования культуры безопасного поведения на дороге как части общей культуры человека;</w:t>
      </w:r>
    </w:p>
    <w:p w:rsidR="00244ACD" w:rsidRPr="00C8249E" w:rsidRDefault="003379CE"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ДТП</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ДТТ</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о</w:t>
      </w:r>
      <w:r w:rsidR="00B33878">
        <w:rPr>
          <w:rFonts w:ascii="Times New Roman" w:eastAsia="Calibri" w:hAnsi="Times New Roman" w:cs="Times New Roman"/>
          <w:sz w:val="28"/>
          <w:szCs w:val="28"/>
        </w:rPr>
        <w:t>тветственность за нарушения ПДД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B33878" w:rsidRDefault="00244ACD" w:rsidP="00B33878">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заставок на экран, презентации «Подросток </w:t>
      </w:r>
      <w:r w:rsidR="003379C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права, о</w:t>
      </w:r>
      <w:r w:rsidR="00B33878">
        <w:rPr>
          <w:rFonts w:ascii="Times New Roman" w:eastAsia="Calibri" w:hAnsi="Times New Roman" w:cs="Times New Roman"/>
          <w:sz w:val="28"/>
          <w:szCs w:val="28"/>
        </w:rPr>
        <w:t>бязанности и ответственность».</w:t>
      </w:r>
    </w:p>
    <w:p w:rsidR="00244ACD" w:rsidRPr="00C8249E" w:rsidRDefault="00244ACD" w:rsidP="00244ACD">
      <w:pPr>
        <w:spacing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
          <w:bCs/>
          <w:sz w:val="28"/>
          <w:szCs w:val="28"/>
        </w:rPr>
        <w:t>Ход занятия</w:t>
      </w:r>
    </w:p>
    <w:p w:rsidR="00244ACD" w:rsidRPr="00C8249E" w:rsidRDefault="003379CE" w:rsidP="00221983">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r w:rsidR="00244ACD" w:rsidRPr="00B33878">
        <w:rPr>
          <w:rFonts w:ascii="Times New Roman" w:eastAsia="Calibri" w:hAnsi="Times New Roman" w:cs="Times New Roman"/>
          <w:i/>
          <w:sz w:val="28"/>
          <w:szCs w:val="28"/>
        </w:rPr>
        <w:t xml:space="preserve">. </w:t>
      </w:r>
      <w:r w:rsidR="00244ACD" w:rsidRPr="00C8249E">
        <w:rPr>
          <w:rFonts w:ascii="Times New Roman" w:eastAsia="Calibri" w:hAnsi="Times New Roman" w:cs="Times New Roman"/>
          <w:i/>
          <w:sz w:val="28"/>
          <w:szCs w:val="28"/>
        </w:rPr>
        <w:t>На территории Российской Федерации в 2018 году зарегистрировано 168</w:t>
      </w:r>
      <w:r>
        <w:rPr>
          <w:rFonts w:ascii="Times New Roman" w:eastAsia="Calibri" w:hAnsi="Times New Roman" w:cs="Times New Roman"/>
          <w:i/>
          <w:sz w:val="28"/>
          <w:szCs w:val="28"/>
        </w:rPr>
        <w:t> </w:t>
      </w:r>
      <w:r w:rsidR="00244ACD" w:rsidRPr="00C8249E">
        <w:rPr>
          <w:rFonts w:ascii="Times New Roman" w:eastAsia="Calibri" w:hAnsi="Times New Roman" w:cs="Times New Roman"/>
          <w:i/>
          <w:sz w:val="28"/>
          <w:szCs w:val="28"/>
        </w:rPr>
        <w:t>099 (</w:t>
      </w:r>
      <w:r>
        <w:rPr>
          <w:rFonts w:ascii="Times New Roman" w:eastAsia="Calibri" w:hAnsi="Times New Roman" w:cs="Times New Roman"/>
          <w:i/>
          <w:sz w:val="28"/>
          <w:szCs w:val="28"/>
        </w:rPr>
        <w:t>–</w:t>
      </w:r>
      <w:r w:rsidR="00244ACD" w:rsidRPr="00C8249E">
        <w:rPr>
          <w:rFonts w:ascii="Times New Roman" w:eastAsia="Calibri" w:hAnsi="Times New Roman" w:cs="Times New Roman"/>
          <w:i/>
          <w:sz w:val="28"/>
          <w:szCs w:val="28"/>
        </w:rPr>
        <w:t>0,8%) происшествий, в которых погибли 18</w:t>
      </w:r>
      <w:r>
        <w:rPr>
          <w:rFonts w:ascii="Times New Roman" w:eastAsia="Calibri" w:hAnsi="Times New Roman" w:cs="Times New Roman"/>
          <w:i/>
          <w:sz w:val="28"/>
          <w:szCs w:val="28"/>
        </w:rPr>
        <w:t> </w:t>
      </w:r>
      <w:r w:rsidR="00244ACD" w:rsidRPr="00C8249E">
        <w:rPr>
          <w:rFonts w:ascii="Times New Roman" w:eastAsia="Calibri" w:hAnsi="Times New Roman" w:cs="Times New Roman"/>
          <w:i/>
          <w:sz w:val="28"/>
          <w:szCs w:val="28"/>
        </w:rPr>
        <w:t xml:space="preserve">214 </w:t>
      </w:r>
      <w:r w:rsidRPr="00C8249E">
        <w:rPr>
          <w:rFonts w:ascii="Times New Roman" w:eastAsia="Calibri" w:hAnsi="Times New Roman" w:cs="Times New Roman"/>
          <w:i/>
          <w:sz w:val="28"/>
          <w:szCs w:val="28"/>
        </w:rPr>
        <w:t>(</w:t>
      </w:r>
      <w:r>
        <w:rPr>
          <w:rFonts w:ascii="Times New Roman" w:eastAsia="Calibri" w:hAnsi="Times New Roman" w:cs="Times New Roman"/>
          <w:i/>
          <w:sz w:val="28"/>
          <w:szCs w:val="28"/>
        </w:rPr>
        <w:t>–</w:t>
      </w:r>
      <w:r w:rsidR="00244ACD" w:rsidRPr="00C8249E">
        <w:rPr>
          <w:rFonts w:ascii="Times New Roman" w:eastAsia="Calibri" w:hAnsi="Times New Roman" w:cs="Times New Roman"/>
          <w:i/>
          <w:sz w:val="28"/>
          <w:szCs w:val="28"/>
        </w:rPr>
        <w:t>4,6%) и были ранены 214</w:t>
      </w:r>
      <w:r>
        <w:rPr>
          <w:rFonts w:ascii="Times New Roman" w:eastAsia="Calibri" w:hAnsi="Times New Roman" w:cs="Times New Roman"/>
          <w:i/>
          <w:sz w:val="28"/>
          <w:szCs w:val="28"/>
        </w:rPr>
        <w:t> </w:t>
      </w:r>
      <w:r w:rsidR="00244ACD" w:rsidRPr="00C8249E">
        <w:rPr>
          <w:rFonts w:ascii="Times New Roman" w:eastAsia="Calibri" w:hAnsi="Times New Roman" w:cs="Times New Roman"/>
          <w:i/>
          <w:sz w:val="28"/>
          <w:szCs w:val="28"/>
        </w:rPr>
        <w:t xml:space="preserve">853 </w:t>
      </w:r>
      <w:r w:rsidRPr="00C8249E">
        <w:rPr>
          <w:rFonts w:ascii="Times New Roman" w:eastAsia="Calibri" w:hAnsi="Times New Roman" w:cs="Times New Roman"/>
          <w:i/>
          <w:sz w:val="28"/>
          <w:szCs w:val="28"/>
        </w:rPr>
        <w:t>(</w:t>
      </w:r>
      <w:r>
        <w:rPr>
          <w:rFonts w:ascii="Times New Roman" w:eastAsia="Calibri" w:hAnsi="Times New Roman" w:cs="Times New Roman"/>
          <w:i/>
          <w:sz w:val="28"/>
          <w:szCs w:val="28"/>
        </w:rPr>
        <w:t>–</w:t>
      </w:r>
      <w:r w:rsidR="00244ACD" w:rsidRPr="00C8249E">
        <w:rPr>
          <w:rFonts w:ascii="Times New Roman" w:eastAsia="Calibri" w:hAnsi="Times New Roman" w:cs="Times New Roman"/>
          <w:i/>
          <w:sz w:val="28"/>
          <w:szCs w:val="28"/>
        </w:rPr>
        <w:t>0,2%) человека.</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inline distT="0" distB="0" distL="0" distR="0">
            <wp:extent cx="4629150" cy="2186899"/>
            <wp:effectExtent l="0" t="0" r="0" b="444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690" cy="2196130"/>
                    </a:xfrm>
                    <a:prstGeom prst="rect">
                      <a:avLst/>
                    </a:prstGeom>
                    <a:noFill/>
                  </pic:spPr>
                </pic:pic>
              </a:graphicData>
            </a:graphic>
          </wp:inline>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anchor distT="0" distB="0" distL="114300" distR="114300" simplePos="0" relativeHeight="251679744" behindDoc="1" locked="0" layoutInCell="1" allowOverlap="1">
            <wp:simplePos x="0" y="0"/>
            <wp:positionH relativeFrom="column">
              <wp:posOffset>-5715</wp:posOffset>
            </wp:positionH>
            <wp:positionV relativeFrom="paragraph">
              <wp:posOffset>155575</wp:posOffset>
            </wp:positionV>
            <wp:extent cx="1600200" cy="2133600"/>
            <wp:effectExtent l="0" t="0" r="0" b="0"/>
            <wp:wrapTight wrapText="bothSides">
              <wp:wrapPolygon edited="0">
                <wp:start x="0" y="0"/>
                <wp:lineTo x="0" y="21407"/>
                <wp:lineTo x="21343" y="21407"/>
                <wp:lineTo x="21343" y="0"/>
                <wp:lineTo x="0" y="0"/>
              </wp:wrapPolygon>
            </wp:wrapTight>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200" cy="2133600"/>
                    </a:xfrm>
                    <a:prstGeom prst="rect">
                      <a:avLst/>
                    </a:prstGeom>
                  </pic:spPr>
                </pic:pic>
              </a:graphicData>
            </a:graphic>
          </wp:anchor>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Отмечается рост показателей аварийности из-за нарушений, допущенных водителями </w:t>
      </w:r>
      <w:r w:rsidRPr="00C8249E">
        <w:rPr>
          <w:rFonts w:ascii="Times New Roman" w:eastAsia="Calibri" w:hAnsi="Times New Roman" w:cs="Times New Roman"/>
          <w:b/>
          <w:i/>
          <w:sz w:val="28"/>
          <w:szCs w:val="28"/>
        </w:rPr>
        <w:t>мотоциклов</w:t>
      </w:r>
      <w:r w:rsidRPr="00C8249E">
        <w:rPr>
          <w:rFonts w:ascii="Times New Roman" w:eastAsia="Calibri" w:hAnsi="Times New Roman" w:cs="Times New Roman"/>
          <w:i/>
          <w:sz w:val="28"/>
          <w:szCs w:val="28"/>
        </w:rPr>
        <w:t>. В 4564 (+5,1%) таких ДТП погибли 586 (+5,8%) и ранены 4927 (+4%) человек.</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Из-за нарушений, допущенных водителями </w:t>
      </w:r>
      <w:r w:rsidRPr="00C8249E">
        <w:rPr>
          <w:rFonts w:ascii="Times New Roman" w:eastAsia="Calibri" w:hAnsi="Times New Roman" w:cs="Times New Roman"/>
          <w:b/>
          <w:i/>
          <w:sz w:val="28"/>
          <w:szCs w:val="28"/>
        </w:rPr>
        <w:t>мопедов,</w:t>
      </w:r>
      <w:r w:rsidRPr="00C8249E">
        <w:rPr>
          <w:rFonts w:ascii="Times New Roman" w:eastAsia="Calibri" w:hAnsi="Times New Roman" w:cs="Times New Roman"/>
          <w:i/>
          <w:sz w:val="28"/>
          <w:szCs w:val="28"/>
        </w:rPr>
        <w:t xml:space="preserve"> совершено 2066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2,7%) ДТП, в которых погибли 148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10,8%) и ранены 2226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2,2%) человек. Доля количества таких происшествий составила 1,4%, удельный вес числа погибших – 1%.</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anchor distT="0" distB="0" distL="114300" distR="114300" simplePos="0" relativeHeight="251680768" behindDoc="1" locked="0" layoutInCell="1" allowOverlap="1">
            <wp:simplePos x="0" y="0"/>
            <wp:positionH relativeFrom="margin">
              <wp:align>right</wp:align>
            </wp:positionH>
            <wp:positionV relativeFrom="paragraph">
              <wp:posOffset>52705</wp:posOffset>
            </wp:positionV>
            <wp:extent cx="1981200" cy="1544320"/>
            <wp:effectExtent l="0" t="0" r="0" b="0"/>
            <wp:wrapTight wrapText="bothSides">
              <wp:wrapPolygon edited="0">
                <wp:start x="0" y="0"/>
                <wp:lineTo x="0" y="21316"/>
                <wp:lineTo x="21392" y="21316"/>
                <wp:lineTo x="21392" y="0"/>
                <wp:lineTo x="0" y="0"/>
              </wp:wrapPolygon>
            </wp:wrapTight>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1544320"/>
                    </a:xfrm>
                    <a:prstGeom prst="rect">
                      <a:avLst/>
                    </a:prstGeom>
                  </pic:spPr>
                </pic:pic>
              </a:graphicData>
            </a:graphic>
          </wp:anchor>
        </w:drawing>
      </w:r>
      <w:r w:rsidRPr="00C8249E">
        <w:rPr>
          <w:rFonts w:ascii="Times New Roman" w:eastAsia="Calibri" w:hAnsi="Times New Roman" w:cs="Times New Roman"/>
          <w:i/>
          <w:sz w:val="28"/>
          <w:szCs w:val="28"/>
        </w:rPr>
        <w:t>Состояние аварийности с участием несовершеннолетних по-прежнему остается острой проблемой для нашей страны. Несмотря на уменьшение числа погибших на 11,9% (628), зарегистрирован рост количества таких происшествий на 1,8% (19</w:t>
      </w:r>
      <w:r w:rsidR="003379CE">
        <w:rPr>
          <w:rFonts w:ascii="Times New Roman" w:eastAsia="Calibri" w:hAnsi="Times New Roman" w:cs="Times New Roman"/>
          <w:i/>
          <w:sz w:val="28"/>
          <w:szCs w:val="28"/>
        </w:rPr>
        <w:t> </w:t>
      </w:r>
      <w:r w:rsidRPr="00C8249E">
        <w:rPr>
          <w:rFonts w:ascii="Times New Roman" w:eastAsia="Calibri" w:hAnsi="Times New Roman" w:cs="Times New Roman"/>
          <w:i/>
          <w:sz w:val="28"/>
          <w:szCs w:val="28"/>
        </w:rPr>
        <w:t xml:space="preserve">930) и числа раненых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 xml:space="preserve"> на 2,8% (21</w:t>
      </w:r>
      <w:r w:rsidR="003379CE">
        <w:rPr>
          <w:rFonts w:ascii="Times New Roman" w:eastAsia="Calibri" w:hAnsi="Times New Roman" w:cs="Times New Roman"/>
          <w:i/>
          <w:sz w:val="28"/>
          <w:szCs w:val="28"/>
        </w:rPr>
        <w:t> </w:t>
      </w:r>
      <w:r w:rsidRPr="00C8249E">
        <w:rPr>
          <w:rFonts w:ascii="Times New Roman" w:eastAsia="Calibri" w:hAnsi="Times New Roman" w:cs="Times New Roman"/>
          <w:i/>
          <w:sz w:val="28"/>
          <w:szCs w:val="28"/>
        </w:rPr>
        <w:t>718).</w:t>
      </w:r>
    </w:p>
    <w:p w:rsidR="00244ACD" w:rsidRPr="00C8249E" w:rsidRDefault="00244ACD" w:rsidP="00221983">
      <w:pPr>
        <w:spacing w:after="0" w:line="360" w:lineRule="auto"/>
        <w:ind w:firstLine="851"/>
        <w:jc w:val="both"/>
        <w:rPr>
          <w:rFonts w:ascii="Times New Roman" w:eastAsia="Calibri" w:hAnsi="Times New Roman" w:cs="Times New Roman"/>
          <w:b/>
          <w:i/>
          <w:color w:val="7030A0"/>
          <w:sz w:val="28"/>
          <w:szCs w:val="28"/>
        </w:rPr>
      </w:pPr>
      <w:r w:rsidRPr="00C8249E">
        <w:rPr>
          <w:rFonts w:ascii="Times New Roman" w:eastAsia="Calibri" w:hAnsi="Times New Roman" w:cs="Times New Roman"/>
          <w:b/>
          <w:i/>
          <w:color w:val="7030A0"/>
          <w:sz w:val="28"/>
          <w:szCs w:val="28"/>
        </w:rPr>
        <w:t>ДТП из-за нарушений, допущенных детьми-пешеходами</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noProof/>
          <w:color w:val="7030A0"/>
          <w:sz w:val="28"/>
          <w:szCs w:val="28"/>
          <w:lang w:eastAsia="ru-RU"/>
        </w:rPr>
        <w:drawing>
          <wp:anchor distT="0" distB="0" distL="114300" distR="114300" simplePos="0" relativeHeight="251678720" behindDoc="0" locked="0" layoutInCell="1" allowOverlap="1">
            <wp:simplePos x="0" y="0"/>
            <wp:positionH relativeFrom="column">
              <wp:posOffset>-5715</wp:posOffset>
            </wp:positionH>
            <wp:positionV relativeFrom="paragraph">
              <wp:posOffset>169545</wp:posOffset>
            </wp:positionV>
            <wp:extent cx="4362450" cy="2299970"/>
            <wp:effectExtent l="0" t="0" r="0" b="5080"/>
            <wp:wrapSquare wrapText="bothSides"/>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0518" t="36878" r="24181" b="15745"/>
                    <a:stretch/>
                  </pic:blipFill>
                  <pic:spPr bwMode="auto">
                    <a:xfrm>
                      <a:off x="0" y="0"/>
                      <a:ext cx="4362450" cy="2299970"/>
                    </a:xfrm>
                    <a:prstGeom prst="rect">
                      <a:avLst/>
                    </a:prstGeom>
                    <a:ln>
                      <a:noFill/>
                    </a:ln>
                    <a:extLst>
                      <a:ext uri="{53640926-AAD7-44D8-BBD7-CCE9431645EC}">
                        <a14:shadowObscured xmlns:a14="http://schemas.microsoft.com/office/drawing/2010/main"/>
                      </a:ext>
                    </a:extLst>
                  </pic:spPr>
                </pic:pic>
              </a:graphicData>
            </a:graphic>
          </wp:anchor>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В большей степени несовершеннолетние становились участниками ДТП в качестве пассажиров (46,5%) и пешеходов (42,1%).</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color w:val="7030A0"/>
          <w:sz w:val="28"/>
          <w:szCs w:val="28"/>
        </w:rPr>
        <w:t>Распределение детей по категориям участников дорожного движения</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inline distT="0" distB="0" distL="0" distR="0">
            <wp:extent cx="4161790" cy="1665396"/>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8870" cy="1672231"/>
                    </a:xfrm>
                    <a:prstGeom prst="rect">
                      <a:avLst/>
                    </a:prstGeom>
                    <a:noFill/>
                  </pic:spPr>
                </pic:pic>
              </a:graphicData>
            </a:graphic>
          </wp:inline>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sz w:val="28"/>
          <w:szCs w:val="28"/>
        </w:rPr>
        <w:t>Более трех четвертей (80,3%) происшествий с участием детей произошло из-за нарушений Правил дорожного движения</w:t>
      </w:r>
      <w:r w:rsidR="00B33878">
        <w:rPr>
          <w:rFonts w:ascii="Times New Roman" w:eastAsia="Calibri" w:hAnsi="Times New Roman" w:cs="Times New Roman"/>
          <w:b/>
          <w:i/>
          <w:sz w:val="28"/>
          <w:szCs w:val="28"/>
          <w:vertAlign w:val="superscript"/>
        </w:rPr>
        <w:t xml:space="preserve"> </w:t>
      </w:r>
      <w:r w:rsidRPr="00C8249E">
        <w:rPr>
          <w:rFonts w:ascii="Times New Roman" w:eastAsia="Calibri" w:hAnsi="Times New Roman" w:cs="Times New Roman"/>
          <w:b/>
          <w:i/>
          <w:sz w:val="28"/>
          <w:szCs w:val="28"/>
        </w:rPr>
        <w:t>водителями ТС.</w:t>
      </w:r>
      <w:r w:rsidRPr="00C8249E">
        <w:rPr>
          <w:rFonts w:ascii="Times New Roman" w:eastAsia="Calibri" w:hAnsi="Times New Roman" w:cs="Times New Roman"/>
          <w:i/>
          <w:sz w:val="28"/>
          <w:szCs w:val="28"/>
        </w:rPr>
        <w:t xml:space="preserve"> Доля погибших и раненых в них детей составила 85,5% и 81,9% соответственно от общего числа погибших и пострадавших в ДТП несовершеннолетних.</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sz w:val="28"/>
          <w:szCs w:val="28"/>
        </w:rPr>
        <w:t>Наиболее остро стоит вопрос дорожного травматизма среди детей-пассажиров, т.</w:t>
      </w:r>
      <w:r w:rsidR="00A07ADE">
        <w:rPr>
          <w:rFonts w:ascii="Times New Roman" w:eastAsia="Calibri" w:hAnsi="Times New Roman" w:cs="Times New Roman"/>
          <w:b/>
          <w:i/>
          <w:sz w:val="28"/>
          <w:szCs w:val="28"/>
        </w:rPr>
        <w:t> </w:t>
      </w:r>
      <w:r w:rsidRPr="00C8249E">
        <w:rPr>
          <w:rFonts w:ascii="Times New Roman" w:eastAsia="Calibri" w:hAnsi="Times New Roman" w:cs="Times New Roman"/>
          <w:b/>
          <w:i/>
          <w:sz w:val="28"/>
          <w:szCs w:val="28"/>
        </w:rPr>
        <w:t xml:space="preserve">к. отмечается не только рост количества происшествий, но и рост числа раненых детей. </w:t>
      </w:r>
      <w:r w:rsidRPr="00C8249E">
        <w:rPr>
          <w:rFonts w:ascii="Times New Roman" w:eastAsia="Calibri" w:hAnsi="Times New Roman" w:cs="Times New Roman"/>
          <w:i/>
          <w:sz w:val="28"/>
          <w:szCs w:val="28"/>
        </w:rPr>
        <w:t xml:space="preserve">С их участием зарегистрировано 9266 (+4,7%) ДТП, в которых 380 </w:t>
      </w:r>
      <w:r w:rsidR="00A07ADE" w:rsidRPr="00C8249E">
        <w:rPr>
          <w:rFonts w:ascii="Times New Roman" w:eastAsia="Calibri" w:hAnsi="Times New Roman" w:cs="Times New Roman"/>
          <w:i/>
          <w:sz w:val="28"/>
          <w:szCs w:val="28"/>
        </w:rPr>
        <w:t>(</w:t>
      </w:r>
      <w:r w:rsidR="00A07AD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15,6%) детей погибли и 10</w:t>
      </w:r>
      <w:r w:rsidR="00A07ADE">
        <w:rPr>
          <w:rFonts w:ascii="Times New Roman" w:eastAsia="Calibri" w:hAnsi="Times New Roman" w:cs="Times New Roman"/>
          <w:i/>
          <w:sz w:val="28"/>
          <w:szCs w:val="28"/>
        </w:rPr>
        <w:t> </w:t>
      </w:r>
      <w:r w:rsidRPr="00C8249E">
        <w:rPr>
          <w:rFonts w:ascii="Times New Roman" w:eastAsia="Calibri" w:hAnsi="Times New Roman" w:cs="Times New Roman"/>
          <w:i/>
          <w:sz w:val="28"/>
          <w:szCs w:val="28"/>
        </w:rPr>
        <w:t>860 (+6,4%) ранены.</w:t>
      </w:r>
    </w:p>
    <w:p w:rsidR="00244ACD" w:rsidRPr="00C8249E" w:rsidRDefault="00244ACD" w:rsidP="00221983">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i/>
          <w:sz w:val="28"/>
          <w:szCs w:val="28"/>
        </w:rPr>
        <w:t>Не следует упускать из внимания, что</w:t>
      </w:r>
      <w:r w:rsidRPr="00C8249E">
        <w:rPr>
          <w:rFonts w:ascii="Times New Roman" w:eastAsia="Calibri" w:hAnsi="Times New Roman" w:cs="Times New Roman"/>
          <w:b/>
          <w:i/>
          <w:sz w:val="28"/>
          <w:szCs w:val="28"/>
        </w:rPr>
        <w:t xml:space="preserve"> более десятой части происшествий (11,3%, 2262) с пострадавшими детьми </w:t>
      </w:r>
      <w:r w:rsidR="00A07ADE">
        <w:rPr>
          <w:rFonts w:ascii="Times New Roman" w:eastAsia="Calibri" w:hAnsi="Times New Roman" w:cs="Times New Roman"/>
          <w:b/>
          <w:i/>
          <w:sz w:val="28"/>
          <w:szCs w:val="28"/>
        </w:rPr>
        <w:t>—</w:t>
      </w:r>
      <w:r w:rsidR="00A07ADE"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b/>
          <w:i/>
          <w:sz w:val="28"/>
          <w:szCs w:val="28"/>
        </w:rPr>
        <w:t>это ДТП с несо</w:t>
      </w:r>
      <w:r w:rsidR="00B33878">
        <w:rPr>
          <w:rFonts w:ascii="Times New Roman" w:eastAsia="Calibri" w:hAnsi="Times New Roman" w:cs="Times New Roman"/>
          <w:b/>
          <w:i/>
          <w:sz w:val="28"/>
          <w:szCs w:val="28"/>
        </w:rPr>
        <w:t>вершеннолетними водителями</w:t>
      </w:r>
      <w:r w:rsidRPr="00C8249E">
        <w:rPr>
          <w:rFonts w:ascii="Times New Roman" w:eastAsia="Calibri" w:hAnsi="Times New Roman" w:cs="Times New Roman"/>
          <w:b/>
          <w:i/>
          <w:sz w:val="28"/>
          <w:szCs w:val="28"/>
        </w:rPr>
        <w:t>.</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Почти три четверти (72,4%) таких ДТП произошло с детьми-велосипедистами, в 25,1% случаев участниками ДТП стали дети-водители мототранспорта, а в 2,5 % случаев </w:t>
      </w:r>
      <w:r w:rsidR="00A07ADE">
        <w:rPr>
          <w:rFonts w:ascii="Times New Roman" w:eastAsia="Calibri" w:hAnsi="Times New Roman" w:cs="Times New Roman"/>
          <w:i/>
          <w:sz w:val="28"/>
          <w:szCs w:val="28"/>
        </w:rPr>
        <w:t>—</w:t>
      </w:r>
      <w:r w:rsidR="00A07ADE" w:rsidRPr="00C8249E">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автотранспорта.</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С участием юных велосипедистов зарегистрировано </w:t>
      </w:r>
      <w:r w:rsidRPr="00C8249E">
        <w:rPr>
          <w:rFonts w:ascii="Times New Roman" w:eastAsia="Calibri" w:hAnsi="Times New Roman" w:cs="Times New Roman"/>
          <w:b/>
          <w:bCs/>
          <w:i/>
          <w:sz w:val="28"/>
          <w:szCs w:val="28"/>
        </w:rPr>
        <w:t>1637</w:t>
      </w:r>
      <w:r w:rsidRPr="00C8249E">
        <w:rPr>
          <w:rFonts w:ascii="Times New Roman" w:eastAsia="Calibri" w:hAnsi="Times New Roman" w:cs="Times New Roman"/>
          <w:i/>
          <w:sz w:val="28"/>
          <w:szCs w:val="28"/>
        </w:rPr>
        <w:t xml:space="preserve"> (+6,3%) ДТП, в которых </w:t>
      </w:r>
      <w:r w:rsidRPr="00C8249E">
        <w:rPr>
          <w:rFonts w:ascii="Times New Roman" w:eastAsia="Calibri" w:hAnsi="Times New Roman" w:cs="Times New Roman"/>
          <w:b/>
          <w:bCs/>
          <w:i/>
          <w:sz w:val="28"/>
          <w:szCs w:val="28"/>
        </w:rPr>
        <w:t>33</w:t>
      </w:r>
      <w:r w:rsidRPr="00C8249E">
        <w:rPr>
          <w:rFonts w:ascii="Times New Roman" w:eastAsia="Calibri" w:hAnsi="Times New Roman" w:cs="Times New Roman"/>
          <w:i/>
          <w:sz w:val="28"/>
          <w:szCs w:val="28"/>
        </w:rPr>
        <w:t xml:space="preserve"> (+3,1%) ребенка погибли и </w:t>
      </w:r>
      <w:r w:rsidRPr="00C8249E">
        <w:rPr>
          <w:rFonts w:ascii="Times New Roman" w:eastAsia="Calibri" w:hAnsi="Times New Roman" w:cs="Times New Roman"/>
          <w:b/>
          <w:bCs/>
          <w:i/>
          <w:sz w:val="28"/>
          <w:szCs w:val="28"/>
        </w:rPr>
        <w:t>1606</w:t>
      </w:r>
      <w:r w:rsidRPr="00C8249E">
        <w:rPr>
          <w:rFonts w:ascii="Times New Roman" w:eastAsia="Calibri" w:hAnsi="Times New Roman" w:cs="Times New Roman"/>
          <w:i/>
          <w:sz w:val="28"/>
          <w:szCs w:val="28"/>
        </w:rPr>
        <w:t xml:space="preserve"> (+6,1%) детей получили ранения.</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Очень часто в 2018 году участниками ДТП становились дети в возрасте от 8 до 15 лет (84,2%). Больше всего происшествий произошло с юными велосипедистами в возрасте 13 лет (198 (+7%) ДТП, 4 (+100%) погибли и 194 (+6%) ранены), а также с детьми в возрасте 11 лет (183 (+9,6%) ДТП, 4 (+33,3%) погибли и 180 (+9,8%) ранены).</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Более половины (61,5%, 1007) дорожно-транспортных происшествий с детьми-велосипедистами связаны с нарушениями, допущенными детьми, причем отмечено увеличение на 3,9% количества ДТП, на 5% (21) </w:t>
      </w:r>
      <w:r w:rsidR="00A07ADE">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числа погибших и на 3,8% (987</w:t>
      </w:r>
      <w:r w:rsidR="00A07ADE" w:rsidRPr="00C8249E">
        <w:rPr>
          <w:rFonts w:ascii="Times New Roman" w:eastAsia="Calibri" w:hAnsi="Times New Roman" w:cs="Times New Roman"/>
          <w:i/>
          <w:sz w:val="28"/>
          <w:szCs w:val="28"/>
        </w:rPr>
        <w:t>)</w:t>
      </w:r>
      <w:r w:rsidR="00A07ADE">
        <w:rPr>
          <w:rFonts w:ascii="Times New Roman" w:eastAsia="Calibri" w:hAnsi="Times New Roman" w:cs="Times New Roman"/>
          <w:i/>
          <w:sz w:val="28"/>
          <w:szCs w:val="28"/>
        </w:rPr>
        <w:t xml:space="preserve"> — </w:t>
      </w:r>
      <w:r w:rsidRPr="00C8249E">
        <w:rPr>
          <w:rFonts w:ascii="Times New Roman" w:eastAsia="Calibri" w:hAnsi="Times New Roman" w:cs="Times New Roman"/>
          <w:i/>
          <w:sz w:val="28"/>
          <w:szCs w:val="28"/>
        </w:rPr>
        <w:t>раненых в них детей.</w:t>
      </w:r>
    </w:p>
    <w:p w:rsidR="00244ACD" w:rsidRPr="00C8249E" w:rsidRDefault="00244ACD" w:rsidP="00221983">
      <w:pPr>
        <w:spacing w:after="0" w:line="360" w:lineRule="auto"/>
        <w:ind w:firstLine="851"/>
        <w:jc w:val="both"/>
        <w:rPr>
          <w:rFonts w:ascii="Times New Roman" w:eastAsia="Times New Roman" w:hAnsi="Times New Roman" w:cs="Times New Roman"/>
          <w:i/>
          <w:sz w:val="28"/>
          <w:szCs w:val="28"/>
          <w:lang w:eastAsia="ru-RU"/>
        </w:rPr>
      </w:pPr>
      <w:r w:rsidRPr="00C8249E">
        <w:rPr>
          <w:rFonts w:ascii="Times New Roman" w:eastAsia="Times New Roman" w:hAnsi="Times New Roman" w:cs="Times New Roman"/>
          <w:i/>
          <w:sz w:val="28"/>
          <w:szCs w:val="28"/>
          <w:lang w:eastAsia="ru-RU"/>
        </w:rPr>
        <w:t xml:space="preserve">Сегодня очень беспокоит увеличение количества происшествий на 10,2% (625) и числа раненых </w:t>
      </w:r>
      <w:r w:rsidR="00A07ADE">
        <w:rPr>
          <w:rFonts w:ascii="Times New Roman" w:eastAsia="Times New Roman" w:hAnsi="Times New Roman" w:cs="Times New Roman"/>
          <w:i/>
          <w:sz w:val="28"/>
          <w:szCs w:val="28"/>
          <w:lang w:eastAsia="ru-RU"/>
        </w:rPr>
        <w:t>—</w:t>
      </w:r>
      <w:r w:rsidR="00A07ADE" w:rsidRPr="00C8249E">
        <w:rPr>
          <w:rFonts w:ascii="Times New Roman" w:eastAsia="Times New Roman" w:hAnsi="Times New Roman" w:cs="Times New Roman"/>
          <w:i/>
          <w:sz w:val="28"/>
          <w:szCs w:val="28"/>
          <w:lang w:eastAsia="ru-RU"/>
        </w:rPr>
        <w:t xml:space="preserve"> </w:t>
      </w:r>
      <w:r w:rsidRPr="00C8249E">
        <w:rPr>
          <w:rFonts w:ascii="Times New Roman" w:eastAsia="Times New Roman" w:hAnsi="Times New Roman" w:cs="Times New Roman"/>
          <w:i/>
          <w:sz w:val="28"/>
          <w:szCs w:val="28"/>
          <w:lang w:eastAsia="ru-RU"/>
        </w:rPr>
        <w:t>на 12,5% (610) с участием детей-водителей механических транспортных средств. В таких ДТП погиб 21 (</w:t>
      </w:r>
      <w:r w:rsidR="00A07ADE">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i/>
          <w:sz w:val="28"/>
          <w:szCs w:val="28"/>
          <w:lang w:eastAsia="ru-RU"/>
        </w:rPr>
        <w:t>19,2%) ребенок.</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Каждый час в стране совершается 19 ДТП, в которых погибают 2 и получают ранения 25 человек. С участием детей ежесуточно совершается 55 происшествий, в которых гибнут 2 и получают ранения 60 несовершеннолетних.</w:t>
      </w:r>
    </w:p>
    <w:p w:rsidR="00A07ADE" w:rsidRPr="00A07ADE" w:rsidRDefault="0082436F" w:rsidP="00221983">
      <w:pPr>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244ACD" w:rsidRPr="00C8249E" w:rsidRDefault="00A07ADE" w:rsidP="0022198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Такая непростая ситуация наблюдается сегодня в нашей стране. Вс</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 сказанное выше говорит о том, что вы, ребята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входите в группу риска, с которой необходимо провести углубленное изучение правил дорожного движения для пешеходов, велосипедистов, определить степень вашей ответственности за поступки, которые иногда в силу своего возраста вы склонны совершать. Итак, обратимся к правилам дорожного движения.</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Участники дорожного движения имеют права и обязанности, это создает условия для обеспечения их безопасности. За соблюдением правил дорожного движения установлен государственный надзор и контроль. Эту функцию выполняет Госавтоинспекция МВД России. Также законодательно закреплена ответственность участников дорожного движения за нарушения ПДД (дисциплинарн</w:t>
      </w:r>
      <w:r w:rsidR="00A07ADE">
        <w:rPr>
          <w:rFonts w:ascii="Times New Roman" w:eastAsia="Calibri" w:hAnsi="Times New Roman" w:cs="Times New Roman"/>
          <w:sz w:val="28"/>
          <w:szCs w:val="28"/>
        </w:rPr>
        <w:t>ая</w:t>
      </w:r>
      <w:r w:rsidRPr="00C8249E">
        <w:rPr>
          <w:rFonts w:ascii="Times New Roman" w:eastAsia="Calibri" w:hAnsi="Times New Roman" w:cs="Times New Roman"/>
          <w:sz w:val="28"/>
          <w:szCs w:val="28"/>
        </w:rPr>
        <w:t>, административн</w:t>
      </w:r>
      <w:r w:rsidR="00A07ADE">
        <w:rPr>
          <w:rFonts w:ascii="Times New Roman" w:eastAsia="Calibri" w:hAnsi="Times New Roman" w:cs="Times New Roman"/>
          <w:sz w:val="28"/>
          <w:szCs w:val="28"/>
        </w:rPr>
        <w:t>ая</w:t>
      </w:r>
      <w:r w:rsidRPr="00C8249E">
        <w:rPr>
          <w:rFonts w:ascii="Times New Roman" w:eastAsia="Calibri" w:hAnsi="Times New Roman" w:cs="Times New Roman"/>
          <w:sz w:val="28"/>
          <w:szCs w:val="28"/>
        </w:rPr>
        <w:t>, уголовн</w:t>
      </w:r>
      <w:r w:rsidR="00A07ADE">
        <w:rPr>
          <w:rFonts w:ascii="Times New Roman" w:eastAsia="Calibri" w:hAnsi="Times New Roman" w:cs="Times New Roman"/>
          <w:sz w:val="28"/>
          <w:szCs w:val="28"/>
        </w:rPr>
        <w:t>ая</w:t>
      </w:r>
      <w:r w:rsidRPr="00C8249E">
        <w:rPr>
          <w:rFonts w:ascii="Times New Roman" w:eastAsia="Calibri" w:hAnsi="Times New Roman" w:cs="Times New Roman"/>
          <w:sz w:val="28"/>
          <w:szCs w:val="28"/>
        </w:rPr>
        <w:t>). Надо давать себе отчет, что ответственность несут все участники дорожного движения: пешеходы, водители, пассажиры и должностные лица.</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Представьте себе ситуацию, когда человек</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 обученный правилам дорожного движения, появляется на дороге в качестве пешехода или водителя. Он будет так</w:t>
      </w:r>
      <w:r w:rsidR="00A07AD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же опасен для окружающих участников дорожного движения, как любой преступник. В такой ситуации этот человек не только </w:t>
      </w:r>
      <w:r w:rsidR="00A07ADE" w:rsidRPr="00C8249E">
        <w:rPr>
          <w:rFonts w:ascii="Times New Roman" w:eastAsia="Calibri" w:hAnsi="Times New Roman" w:cs="Times New Roman"/>
          <w:sz w:val="28"/>
          <w:szCs w:val="28"/>
        </w:rPr>
        <w:t xml:space="preserve">рискует </w:t>
      </w:r>
      <w:r w:rsidRPr="00C8249E">
        <w:rPr>
          <w:rFonts w:ascii="Times New Roman" w:eastAsia="Calibri" w:hAnsi="Times New Roman" w:cs="Times New Roman"/>
          <w:sz w:val="28"/>
          <w:szCs w:val="28"/>
        </w:rPr>
        <w:t>своей жизнью, но и создает угрозу для жизни других участников дорожного движения. Этот пример показывает, что ваше поведение на дороге не может восприниматься как ваше личное дело.</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знаете ли вы, что до 1940 года в каждом городе нашей страны были свои правила дорожного движения</w:t>
      </w:r>
      <w:r w:rsidR="00A07AD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А в 1940 году были утверждены первые типовые правила дорожного движения, на основе которых создавались правила на местах.</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единые для всей страны правила были введены в 1961 году (основой этих правил стала Женевская международная Конвенция 1949 года).</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Современные правила дорожного движения</w:t>
      </w:r>
      <w:r w:rsidR="00B3387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принятые Постановлением Правительства РФ от 23.10.1993 </w:t>
      </w:r>
      <w:r w:rsidR="00A07ADE" w:rsidRPr="00C8249E">
        <w:rPr>
          <w:rFonts w:ascii="Times New Roman" w:eastAsia="Calibri" w:hAnsi="Times New Roman" w:cs="Times New Roman"/>
          <w:sz w:val="28"/>
          <w:szCs w:val="28"/>
        </w:rPr>
        <w:t>N</w:t>
      </w:r>
      <w:r w:rsidR="00A07ADE">
        <w:rPr>
          <w:rFonts w:ascii="Times New Roman" w:eastAsia="Calibri" w:hAnsi="Times New Roman" w:cs="Times New Roman"/>
          <w:sz w:val="28"/>
          <w:szCs w:val="28"/>
        </w:rPr>
        <w:t> </w:t>
      </w:r>
      <w:r w:rsidRPr="00C8249E">
        <w:rPr>
          <w:rFonts w:ascii="Times New Roman" w:eastAsia="Calibri" w:hAnsi="Times New Roman" w:cs="Times New Roman"/>
          <w:sz w:val="28"/>
          <w:szCs w:val="28"/>
        </w:rPr>
        <w:t>1090</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претерпевают постоянные изменения, оправданные изменениями в дорожно-транспортной среде.</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вот, согласно Правил</w:t>
      </w:r>
      <w:r w:rsidR="00A07ADE">
        <w:rPr>
          <w:rFonts w:ascii="Times New Roman" w:eastAsia="Calibri" w:hAnsi="Times New Roman" w:cs="Times New Roman"/>
          <w:sz w:val="28"/>
          <w:szCs w:val="28"/>
        </w:rPr>
        <w:t>ам</w:t>
      </w:r>
      <w:r w:rsidRPr="00C8249E">
        <w:rPr>
          <w:rFonts w:ascii="Times New Roman" w:eastAsia="Calibri" w:hAnsi="Times New Roman" w:cs="Times New Roman"/>
          <w:sz w:val="28"/>
          <w:szCs w:val="28"/>
        </w:rPr>
        <w:t xml:space="preserve"> дорожного движения</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выходя из дома, каждый человек становится участником дорожного движения. Дорога начинается уже </w:t>
      </w:r>
      <w:r w:rsidR="00B33878">
        <w:rPr>
          <w:rFonts w:ascii="Times New Roman" w:eastAsia="Calibri" w:hAnsi="Times New Roman" w:cs="Times New Roman"/>
          <w:sz w:val="28"/>
          <w:szCs w:val="28"/>
        </w:rPr>
        <w:t>около</w:t>
      </w:r>
      <w:r w:rsidRPr="00C8249E">
        <w:rPr>
          <w:rFonts w:ascii="Times New Roman" w:eastAsia="Calibri" w:hAnsi="Times New Roman" w:cs="Times New Roman"/>
          <w:sz w:val="28"/>
          <w:szCs w:val="28"/>
        </w:rPr>
        <w:t xml:space="preserve"> дома, когда вы ступаете на тротуар и идете по дворовой территории на остановку общественного транспорта или пешком по маршруту в школу. В это время вы являетесь пешеходом и подчиняетесь правилам дорожного движения для пешеходов. Давайте вместе вспомним и повторим эти правила!</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bookmarkStart w:id="17" w:name="_Hlk16092438"/>
      <w:r w:rsidRPr="00C8249E">
        <w:rPr>
          <w:rFonts w:ascii="Times New Roman" w:eastAsia="Calibri" w:hAnsi="Times New Roman" w:cs="Times New Roman"/>
          <w:b/>
          <w:bCs/>
          <w:sz w:val="28"/>
          <w:szCs w:val="28"/>
        </w:rPr>
        <w:t>Правила безопасного перехода проезжей части по регулируемому пешеходному переходу</w:t>
      </w:r>
      <w:r w:rsidRPr="00C8249E">
        <w:rPr>
          <w:rFonts w:ascii="Times New Roman" w:eastAsia="Calibri" w:hAnsi="Times New Roman" w:cs="Times New Roman"/>
          <w:sz w:val="28"/>
          <w:szCs w:val="28"/>
        </w:rPr>
        <w:t xml:space="preserve">: </w:t>
      </w:r>
    </w:p>
    <w:bookmarkEnd w:id="17"/>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одойди к пешеходному переходу и остановись на краю тротуара с правой стороны, не наступая на поребрик (б</w:t>
      </w:r>
      <w:r>
        <w:rPr>
          <w:rFonts w:ascii="Times New Roman" w:eastAsia="Calibri" w:hAnsi="Times New Roman" w:cs="Times New Roman"/>
          <w:sz w:val="28"/>
          <w:szCs w:val="28"/>
        </w:rPr>
        <w:t>о</w:t>
      </w:r>
      <w:r w:rsidR="00244ACD" w:rsidRPr="00C8249E">
        <w:rPr>
          <w:rFonts w:ascii="Times New Roman" w:eastAsia="Calibri" w:hAnsi="Times New Roman" w:cs="Times New Roman"/>
          <w:sz w:val="28"/>
          <w:szCs w:val="28"/>
        </w:rPr>
        <w:t>рдюр);</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д</w:t>
      </w:r>
      <w:r w:rsidR="00244ACD" w:rsidRPr="00C8249E">
        <w:rPr>
          <w:rFonts w:ascii="Times New Roman" w:eastAsia="Calibri" w:hAnsi="Times New Roman" w:cs="Times New Roman"/>
          <w:sz w:val="28"/>
          <w:szCs w:val="28"/>
        </w:rPr>
        <w:t>ождись зеленого сигнала или разрешающего жеста регулировщика;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осмотри налево, направо и ещ</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 раз налево, убедись, что транспортные средства стоят и пропускают пешеходов;</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ереходи проезжую часть, придерживаясь правой стороны перехода;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и</w:t>
      </w:r>
      <w:r w:rsidR="00244ACD" w:rsidRPr="00C8249E">
        <w:rPr>
          <w:rFonts w:ascii="Times New Roman" w:eastAsia="Calibri" w:hAnsi="Times New Roman" w:cs="Times New Roman"/>
          <w:sz w:val="28"/>
          <w:szCs w:val="28"/>
        </w:rPr>
        <w:t>ди быстро, но не беги.</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Правила безопасного перехода проезжей части по нерегулируемому пешеходному переходу</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81792" behindDoc="1" locked="0" layoutInCell="1" allowOverlap="1">
            <wp:simplePos x="0" y="0"/>
            <wp:positionH relativeFrom="margin">
              <wp:align>left</wp:align>
            </wp:positionH>
            <wp:positionV relativeFrom="paragraph">
              <wp:posOffset>231140</wp:posOffset>
            </wp:positionV>
            <wp:extent cx="494665" cy="466725"/>
            <wp:effectExtent l="0" t="0" r="635" b="9525"/>
            <wp:wrapTight wrapText="bothSides">
              <wp:wrapPolygon edited="0">
                <wp:start x="0" y="0"/>
                <wp:lineTo x="0" y="21159"/>
                <wp:lineTo x="20796" y="21159"/>
                <wp:lineTo x="20796" y="0"/>
                <wp:lineTo x="0" y="0"/>
              </wp:wrapPolygon>
            </wp:wrapTight>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966" t="7030" r="5884" b="34187"/>
                    <a:stretch/>
                  </pic:blipFill>
                  <pic:spPr bwMode="auto">
                    <a:xfrm>
                      <a:off x="0" y="0"/>
                      <a:ext cx="494665" cy="466725"/>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Давайте вспомним, какой знак подсказывает пешеходу место пешеходного перехода? Верно, эти знаки, установленные с обеих сторон пешеходного перехода, предписывают пешеходу именно в этом месте совершить переход проезжей части дороги.</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Что еще подсказывает пешеходу, что именно здесь расположен пешеходный переход? Верно </w:t>
      </w:r>
      <w:r w:rsidR="00A07ADE">
        <w:rPr>
          <w:rFonts w:ascii="Times New Roman" w:eastAsia="Calibri" w:hAnsi="Times New Roman" w:cs="Times New Roman"/>
          <w:sz w:val="28"/>
          <w:szCs w:val="28"/>
        </w:rPr>
        <w:t>—</w:t>
      </w:r>
      <w:r w:rsidR="00A07AD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разметка, которая наносится специальной желтой и белой краской, чтобы и пешеходу, и водителю она была хорошо заметна.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П</w:t>
      </w:r>
      <w:r w:rsidR="00244ACD" w:rsidRPr="00C8249E">
        <w:rPr>
          <w:rFonts w:ascii="Times New Roman" w:eastAsia="Calibri" w:hAnsi="Times New Roman" w:cs="Times New Roman"/>
          <w:sz w:val="28"/>
          <w:szCs w:val="28"/>
        </w:rPr>
        <w:t>одойдя к пешеходному переходу, надо остановиться с правой стороны перехода на краю тротуара, не наступая на поребрик;</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осмотреть налево и направо и определить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какая это дорога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с двусторонним движением или с односторонним;</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осмотреть налево и убедиться, что транспортные средства остановились или находятся на безопасном расстоянии;</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26BE">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сли дорога с двусторонним движением, посмотреть направо и убедиться, что справа транспортные средства также остановились или находятся на безопасном расстоянии;</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26BE">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ще раз посмотреть налево, окончательно убедиться в безопасности перехода;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26BE">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ереходить проезжую часть быстрым шагом, но не бегом!</w:t>
      </w:r>
    </w:p>
    <w:p w:rsidR="004826B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процессе перехода надо наблюдать за транспортными средствами слева, а на другой половине дороги − справа.</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вынужденной остановке на середине проезжей части не делать шагов ни вперед, ни назад! Следить за транспортными средствами, движущимися слева и справа. При одностороннем движении наблюдать за транспортными средствами со стороны их движения. Идти по переходу под прямым углом к тротуару, а не наискосок.</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Нам иногда кажется, что переход проезжей части дороги </w:t>
      </w:r>
      <w:r w:rsidR="00A07ADE">
        <w:rPr>
          <w:rFonts w:ascii="Times New Roman" w:eastAsia="Calibri" w:hAnsi="Times New Roman" w:cs="Times New Roman"/>
          <w:sz w:val="28"/>
          <w:szCs w:val="28"/>
        </w:rPr>
        <w:t>— это</w:t>
      </w:r>
      <w:r w:rsidR="00A07AD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вполне прост</w:t>
      </w:r>
      <w:r w:rsidR="00A07ADE">
        <w:rPr>
          <w:rFonts w:ascii="Times New Roman" w:eastAsia="Calibri" w:hAnsi="Times New Roman" w:cs="Times New Roman"/>
          <w:sz w:val="28"/>
          <w:szCs w:val="28"/>
        </w:rPr>
        <w:t>ое</w:t>
      </w:r>
      <w:r w:rsidRPr="00C8249E">
        <w:rPr>
          <w:rFonts w:ascii="Times New Roman" w:eastAsia="Calibri" w:hAnsi="Times New Roman" w:cs="Times New Roman"/>
          <w:sz w:val="28"/>
          <w:szCs w:val="28"/>
        </w:rPr>
        <w:t xml:space="preserve"> действие, однако статистика ДТП с участием пешеходов говорит об обратном: как водители, так и пешеходы допускают многочисленные ошибки, которые становятся причинами трагических дорожно-транспортных происшествий</w:t>
      </w:r>
      <w:r w:rsidR="00A07ADE">
        <w:rPr>
          <w:rFonts w:ascii="Times New Roman" w:eastAsia="Calibri" w:hAnsi="Times New Roman" w:cs="Times New Roman"/>
          <w:sz w:val="28"/>
          <w:szCs w:val="28"/>
        </w:rPr>
        <w:t>:</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неправильная оценка ситуации в отношении безопасности перехода проезжей части дороги;</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ошибки в обеспечении своей заметности для водителя на дороге (в част</w:t>
      </w:r>
      <w:r>
        <w:rPr>
          <w:rFonts w:ascii="Times New Roman" w:eastAsia="Calibri" w:hAnsi="Times New Roman" w:cs="Times New Roman"/>
          <w:sz w:val="28"/>
          <w:szCs w:val="28"/>
        </w:rPr>
        <w:t>ност</w:t>
      </w:r>
      <w:r w:rsidR="00244ACD" w:rsidRPr="00C8249E">
        <w:rPr>
          <w:rFonts w:ascii="Times New Roman" w:eastAsia="Calibri" w:hAnsi="Times New Roman" w:cs="Times New Roman"/>
          <w:sz w:val="28"/>
          <w:szCs w:val="28"/>
        </w:rPr>
        <w:t>и неиспользование или неправильное использование световозвращающих элементов);</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отсутствие знаний основ Правил дорожного движения.</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понимать последствия необдуманных спонтанных поступков на дороге</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рассмотрим возможные травмы пешехода</w:t>
      </w:r>
      <w:r w:rsidR="004826BE">
        <w:rPr>
          <w:rFonts w:ascii="Times New Roman" w:eastAsia="Calibri" w:hAnsi="Times New Roman" w:cs="Times New Roman"/>
          <w:sz w:val="28"/>
          <w:szCs w:val="28"/>
        </w:rPr>
        <w:t xml:space="preserve"> при наезде на него автомобиля.</w:t>
      </w:r>
    </w:p>
    <w:p w:rsidR="00244ACD" w:rsidRPr="00C8249E" w:rsidRDefault="009F25CE" w:rsidP="0022198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D106AAF">
            <wp:extent cx="4962525" cy="3476625"/>
            <wp:effectExtent l="0" t="0" r="0" b="0"/>
            <wp:docPr id="5" name="Рисунок 2" descr="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2525" cy="3476625"/>
                    </a:xfrm>
                    <a:prstGeom prst="rect">
                      <a:avLst/>
                    </a:prstGeom>
                    <a:noFill/>
                    <a:ln>
                      <a:noFill/>
                    </a:ln>
                  </pic:spPr>
                </pic:pic>
              </a:graphicData>
            </a:graphic>
          </wp:inline>
        </w:drawing>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пешеходов, в том числе детей-пешеходов, на дорогах зависит от их собственных действий.</w:t>
      </w:r>
    </w:p>
    <w:p w:rsidR="00244ACD" w:rsidRPr="00C8249E" w:rsidRDefault="00244ACD" w:rsidP="00221983">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 сейчас</w:t>
      </w:r>
      <w:r w:rsidR="00A07ADE">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ребята</w:t>
      </w:r>
      <w:r w:rsidR="00A07ADE">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поговорим о правилах дорожного движения для велосипедистов.</w:t>
      </w:r>
    </w:p>
    <w:p w:rsidR="00244ACD" w:rsidRPr="00C8249E" w:rsidRDefault="00244ACD" w:rsidP="00221983">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 xml:space="preserve">Итак, </w:t>
      </w:r>
      <w:r w:rsidRPr="00C8249E">
        <w:rPr>
          <w:rFonts w:ascii="Times New Roman" w:eastAsia="Times New Roman" w:hAnsi="Times New Roman" w:cs="Times New Roman"/>
          <w:b/>
          <w:bCs/>
          <w:color w:val="222222"/>
          <w:sz w:val="28"/>
          <w:szCs w:val="28"/>
          <w:bdr w:val="none" w:sz="0" w:space="0" w:color="auto" w:frame="1"/>
          <w:lang w:eastAsia="ru-RU"/>
        </w:rPr>
        <w:t>велосипед — это транспортное средство</w:t>
      </w:r>
      <w:r w:rsidRPr="00C8249E">
        <w:rPr>
          <w:rFonts w:ascii="Times New Roman" w:eastAsia="Times New Roman" w:hAnsi="Times New Roman" w:cs="Times New Roman"/>
          <w:color w:val="222222"/>
          <w:sz w:val="28"/>
          <w:szCs w:val="28"/>
          <w:lang w:eastAsia="ru-RU"/>
        </w:rPr>
        <w:t>. Все требования Правил дорожного движения, относящиеся к транспортным средствам, относятся в равной степени и к велосипедам.</w:t>
      </w:r>
    </w:p>
    <w:p w:rsidR="00244ACD" w:rsidRPr="00C8249E" w:rsidRDefault="00244ACD" w:rsidP="00221983">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Велосипедист</w:t>
      </w:r>
      <w:r w:rsidR="00A07ADE">
        <w:rPr>
          <w:rFonts w:ascii="Times New Roman" w:eastAsia="Times New Roman" w:hAnsi="Times New Roman" w:cs="Times New Roman"/>
          <w:color w:val="222222"/>
          <w:sz w:val="28"/>
          <w:szCs w:val="28"/>
          <w:lang w:eastAsia="ru-RU"/>
        </w:rPr>
        <w:t xml:space="preserve"> </w:t>
      </w:r>
      <w:r w:rsidRPr="00C8249E">
        <w:rPr>
          <w:rFonts w:ascii="Times New Roman" w:eastAsia="Times New Roman" w:hAnsi="Times New Roman" w:cs="Times New Roman"/>
          <w:color w:val="222222"/>
          <w:sz w:val="28"/>
          <w:szCs w:val="28"/>
          <w:lang w:eastAsia="ru-RU"/>
        </w:rPr>
        <w:t xml:space="preserve">— лицо, управляющее велосипедом. Велосипедист управляет велосипедом. Если велосипед вести рядом, то </w:t>
      </w:r>
      <w:r w:rsidR="00A07ADE">
        <w:rPr>
          <w:rFonts w:ascii="Times New Roman" w:eastAsia="Times New Roman" w:hAnsi="Times New Roman" w:cs="Times New Roman"/>
          <w:color w:val="222222"/>
          <w:sz w:val="28"/>
          <w:szCs w:val="28"/>
          <w:lang w:eastAsia="ru-RU"/>
        </w:rPr>
        <w:t>в</w:t>
      </w:r>
      <w:r w:rsidRPr="00C8249E">
        <w:rPr>
          <w:rFonts w:ascii="Times New Roman" w:eastAsia="Times New Roman" w:hAnsi="Times New Roman" w:cs="Times New Roman"/>
          <w:color w:val="222222"/>
          <w:sz w:val="28"/>
          <w:szCs w:val="28"/>
          <w:lang w:eastAsia="ru-RU"/>
        </w:rPr>
        <w:t>ы уже становитесь пешеходом.</w:t>
      </w:r>
    </w:p>
    <w:p w:rsidR="00244ACD" w:rsidRPr="00C8249E" w:rsidRDefault="00244ACD" w:rsidP="00221983">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Велосипедная дорожка</w:t>
      </w:r>
      <w:r w:rsidR="00A07ADE">
        <w:rPr>
          <w:rFonts w:ascii="Times New Roman" w:eastAsia="Times New Roman" w:hAnsi="Times New Roman" w:cs="Times New Roman"/>
          <w:color w:val="222222"/>
          <w:sz w:val="28"/>
          <w:szCs w:val="28"/>
          <w:lang w:eastAsia="ru-RU"/>
        </w:rPr>
        <w:t xml:space="preserve"> </w:t>
      </w:r>
      <w:r w:rsidRPr="00C8249E">
        <w:rPr>
          <w:rFonts w:ascii="Times New Roman" w:eastAsia="Times New Roman" w:hAnsi="Times New Roman" w:cs="Times New Roman"/>
          <w:color w:val="222222"/>
          <w:sz w:val="28"/>
          <w:szCs w:val="28"/>
          <w:lang w:eastAsia="ru-RU"/>
        </w:rPr>
        <w:t>— конструктивно отделенный от проезжей части и тротуара элемент дороги</w:t>
      </w:r>
      <w:r w:rsidR="0063182D">
        <w:rPr>
          <w:rFonts w:ascii="Times New Roman" w:eastAsia="Times New Roman" w:hAnsi="Times New Roman" w:cs="Times New Roman"/>
          <w:color w:val="222222"/>
          <w:sz w:val="28"/>
          <w:szCs w:val="28"/>
          <w:lang w:eastAsia="ru-RU"/>
        </w:rPr>
        <w:t xml:space="preserve"> </w:t>
      </w:r>
      <w:r w:rsidR="0082436F" w:rsidRPr="0082436F">
        <w:rPr>
          <w:rFonts w:ascii="Times New Roman" w:eastAsia="Times New Roman" w:hAnsi="Times New Roman" w:cs="Times New Roman"/>
          <w:bCs/>
          <w:color w:val="222222"/>
          <w:sz w:val="28"/>
          <w:szCs w:val="28"/>
          <w:lang w:eastAsia="ru-RU"/>
        </w:rPr>
        <w:t>(либо отдельная дорога)</w:t>
      </w:r>
      <w:r w:rsidRPr="00F94DF1">
        <w:rPr>
          <w:rFonts w:ascii="Times New Roman" w:eastAsia="Times New Roman" w:hAnsi="Times New Roman" w:cs="Times New Roman"/>
          <w:color w:val="222222"/>
          <w:sz w:val="28"/>
          <w:szCs w:val="28"/>
          <w:lang w:eastAsia="ru-RU"/>
        </w:rPr>
        <w:t>,</w:t>
      </w:r>
      <w:r w:rsidRPr="00C8249E">
        <w:rPr>
          <w:rFonts w:ascii="Times New Roman" w:eastAsia="Times New Roman" w:hAnsi="Times New Roman" w:cs="Times New Roman"/>
          <w:color w:val="222222"/>
          <w:sz w:val="28"/>
          <w:szCs w:val="28"/>
          <w:lang w:eastAsia="ru-RU"/>
        </w:rPr>
        <w:t xml:space="preserve"> предназначенный для движения велосипедистов и обозначенный знаком 4.4.1.</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83840" behindDoc="1" locked="0" layoutInCell="1" allowOverlap="1">
            <wp:simplePos x="0" y="0"/>
            <wp:positionH relativeFrom="column">
              <wp:posOffset>5568315</wp:posOffset>
            </wp:positionH>
            <wp:positionV relativeFrom="paragraph">
              <wp:posOffset>422275</wp:posOffset>
            </wp:positionV>
            <wp:extent cx="447675" cy="447675"/>
            <wp:effectExtent l="0" t="0" r="9525" b="9525"/>
            <wp:wrapSquare wrapText="bothSides"/>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anchor>
        </w:drawing>
      </w:r>
      <w:r w:rsidRPr="00C8249E">
        <w:rPr>
          <w:rFonts w:ascii="Times New Roman" w:eastAsia="Calibri" w:hAnsi="Times New Roman" w:cs="Times New Roman"/>
          <w:b/>
          <w:bCs/>
          <w:color w:val="000000"/>
          <w:sz w:val="28"/>
          <w:szCs w:val="28"/>
        </w:rPr>
        <w:t>Пешеходная и велосипедная дорожка (велопешеходная дорожка)</w:t>
      </w:r>
      <w:r w:rsidR="0063182D">
        <w:rPr>
          <w:rFonts w:ascii="Times New Roman" w:eastAsia="Calibri" w:hAnsi="Times New Roman" w:cs="Times New Roman"/>
          <w:b/>
          <w:bCs/>
          <w:color w:val="000000"/>
          <w:sz w:val="28"/>
          <w:szCs w:val="28"/>
        </w:rPr>
        <w:t xml:space="preserve"> </w:t>
      </w:r>
      <w:r w:rsidRPr="00C8249E">
        <w:rPr>
          <w:rFonts w:ascii="Times New Roman" w:eastAsia="Calibri" w:hAnsi="Times New Roman" w:cs="Times New Roman"/>
          <w:color w:val="000000"/>
          <w:sz w:val="28"/>
          <w:szCs w:val="28"/>
        </w:rPr>
        <w:t>—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w:t>
      </w:r>
      <w:r w:rsidR="0063182D">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4.5.7.</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 xml:space="preserve">Это относительно </w:t>
      </w:r>
      <w:hyperlink r:id="rId27" w:tooltip="Изменения ПДД для велосипедистов" w:history="1">
        <w:r w:rsidRPr="0082436F">
          <w:rPr>
            <w:rFonts w:ascii="Times New Roman" w:eastAsia="Calibri" w:hAnsi="Times New Roman" w:cs="Times New Roman"/>
            <w:sz w:val="28"/>
            <w:szCs w:val="28"/>
          </w:rPr>
          <w:t>новый в Правилах дорожного движения элемент дороги</w:t>
        </w:r>
      </w:hyperlink>
      <w:r w:rsidRPr="0082436F">
        <w:rPr>
          <w:rFonts w:ascii="Times New Roman" w:eastAsia="Calibri" w:hAnsi="Times New Roman" w:cs="Times New Roman"/>
          <w:sz w:val="28"/>
          <w:szCs w:val="28"/>
        </w:rPr>
        <w:t xml:space="preserve">, </w:t>
      </w:r>
      <w:r w:rsidRPr="0082436F">
        <w:rPr>
          <w:rFonts w:ascii="Times New Roman" w:eastAsia="Calibri" w:hAnsi="Times New Roman" w:cs="Times New Roman"/>
          <w:color w:val="000000"/>
          <w:sz w:val="28"/>
          <w:szCs w:val="28"/>
        </w:rPr>
        <w:t>предназначенный для совместного или раздельного движения велосипедистов и пешеходов.</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Полоса для велосипедистов</w:t>
      </w:r>
      <w:r w:rsidR="0063182D">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color w:val="000000"/>
          <w:sz w:val="28"/>
          <w:szCs w:val="28"/>
        </w:rPr>
        <w:t xml:space="preserve">—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r w:rsidR="003065F9">
        <w:rPr>
          <w:rFonts w:ascii="Times New Roman" w:eastAsia="Calibri" w:hAnsi="Times New Roman" w:cs="Times New Roman"/>
          <w:noProof/>
          <w:color w:val="000000"/>
          <w:sz w:val="28"/>
          <w:szCs w:val="28"/>
          <w:lang w:eastAsia="ru-RU"/>
        </w:rPr>
        <w:drawing>
          <wp:inline distT="0" distB="0" distL="0" distR="0">
            <wp:extent cx="466725" cy="46672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66725" cy="466725"/>
                    </a:xfrm>
                    <a:prstGeom prst="rect">
                      <a:avLst/>
                    </a:prstGeom>
                  </pic:spPr>
                </pic:pic>
              </a:graphicData>
            </a:graphic>
          </wp:inline>
        </w:drawing>
      </w:r>
      <w:r w:rsidRPr="0082436F">
        <w:rPr>
          <w:rFonts w:ascii="Times New Roman" w:eastAsia="Calibri" w:hAnsi="Times New Roman" w:cs="Times New Roman"/>
          <w:color w:val="000000"/>
          <w:sz w:val="28"/>
          <w:szCs w:val="28"/>
        </w:rPr>
        <w:t>5.14.2.</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Светофоры</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П. 6.5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63182D">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200 мм с изображением велосипеда черного цвета.</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Световые приборы</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П.</w:t>
      </w:r>
      <w:r w:rsidR="0063182D">
        <w:rPr>
          <w:rFonts w:ascii="Times New Roman" w:eastAsia="Calibri" w:hAnsi="Times New Roman" w:cs="Times New Roman"/>
          <w:color w:val="000000"/>
          <w:sz w:val="28"/>
          <w:szCs w:val="28"/>
        </w:rPr>
        <w:t> </w:t>
      </w:r>
      <w:r w:rsidRPr="0082436F">
        <w:rPr>
          <w:rFonts w:ascii="Times New Roman" w:eastAsia="Calibri" w:hAnsi="Times New Roman" w:cs="Times New Roman"/>
          <w:color w:val="000000"/>
          <w:sz w:val="28"/>
          <w:szCs w:val="28"/>
        </w:rPr>
        <w:t>19.1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p>
    <w:p w:rsidR="003065F9" w:rsidRDefault="0063182D">
      <w:pPr>
        <w:autoSpaceDE w:val="0"/>
        <w:autoSpaceDN w:val="0"/>
        <w:adjustRightInd w:val="0"/>
        <w:spacing w:after="0" w:line="360" w:lineRule="auto"/>
        <w:ind w:left="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на всех механических транспортных средствах и мопедах — фары дальнего или ближнего света,</w:t>
      </w: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на велосипедах — фары или фонари</w:t>
      </w:r>
      <w:r w:rsidR="0082436F" w:rsidRPr="0082436F">
        <w:rPr>
          <w:rFonts w:ascii="Times New Roman" w:eastAsia="Calibri" w:hAnsi="Times New Roman" w:cs="Times New Roman"/>
          <w:color w:val="000000"/>
          <w:sz w:val="28"/>
          <w:szCs w:val="28"/>
        </w:rPr>
        <w:t>, на гужевых повозках — фонари (при их наличии);</w:t>
      </w:r>
    </w:p>
    <w:p w:rsidR="003065F9" w:rsidRDefault="0063182D">
      <w:pPr>
        <w:autoSpaceDE w:val="0"/>
        <w:autoSpaceDN w:val="0"/>
        <w:adjustRightInd w:val="0"/>
        <w:spacing w:after="0" w:line="360" w:lineRule="auto"/>
        <w:ind w:left="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на прицепах и буксируемых механических транспортных средствах</w:t>
      </w:r>
      <w:r>
        <w:rPr>
          <w:rFonts w:ascii="Times New Roman" w:eastAsia="Calibri" w:hAnsi="Times New Roman" w:cs="Times New Roman"/>
          <w:color w:val="000000"/>
          <w:sz w:val="28"/>
          <w:szCs w:val="28"/>
        </w:rPr>
        <w:t> </w:t>
      </w:r>
      <w:r w:rsidR="0082436F" w:rsidRPr="0082436F">
        <w:rPr>
          <w:rFonts w:ascii="Times New Roman" w:eastAsia="Calibri" w:hAnsi="Times New Roman" w:cs="Times New Roman"/>
          <w:color w:val="000000"/>
          <w:sz w:val="28"/>
          <w:szCs w:val="28"/>
        </w:rPr>
        <w:t>— габаритные огни.</w:t>
      </w:r>
    </w:p>
    <w:p w:rsidR="003065F9" w:rsidRDefault="003065F9">
      <w:pPr>
        <w:autoSpaceDE w:val="0"/>
        <w:autoSpaceDN w:val="0"/>
        <w:adjustRightInd w:val="0"/>
        <w:spacing w:after="0" w:line="360" w:lineRule="auto"/>
        <w:ind w:left="851"/>
        <w:jc w:val="both"/>
        <w:rPr>
          <w:rFonts w:ascii="Times New Roman" w:eastAsia="Calibri" w:hAnsi="Times New Roman" w:cs="Times New Roman"/>
          <w:color w:val="000000"/>
          <w:sz w:val="28"/>
          <w:szCs w:val="28"/>
        </w:rPr>
      </w:pP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Для велосипедистов в возрасте старше 14 лет</w:t>
      </w:r>
    </w:p>
    <w:p w:rsid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2436F" w:rsidRPr="0082436F">
        <w:rPr>
          <w:rFonts w:ascii="Times New Roman" w:eastAsia="Calibri" w:hAnsi="Times New Roman" w:cs="Times New Roman"/>
          <w:color w:val="000000"/>
          <w:sz w:val="28"/>
          <w:szCs w:val="28"/>
        </w:rPr>
        <w:t>24.1</w:t>
      </w:r>
      <w:r>
        <w:rPr>
          <w:rFonts w:ascii="Times New Roman" w:eastAsia="Calibri" w:hAnsi="Times New Roman" w:cs="Times New Roman"/>
          <w:color w:val="000000"/>
          <w:sz w:val="28"/>
          <w:szCs w:val="28"/>
        </w:rPr>
        <w:t xml:space="preserve">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Движение велосипедистов в возрасте старше 14 лет должно осуществляться по велосипедной, велопешеходной дорожкам или полосе для велосипедистов.</w:t>
      </w:r>
      <w:r w:rsidR="009F25CE">
        <w:rPr>
          <w:rFonts w:ascii="Times New Roman" w:eastAsia="Calibri" w:hAnsi="Times New Roman" w:cs="Times New Roman"/>
          <w:noProof/>
          <w:color w:val="000000"/>
          <w:sz w:val="28"/>
          <w:szCs w:val="28"/>
          <w:lang w:eastAsia="ru-RU"/>
        </w:rPr>
        <w:drawing>
          <wp:inline distT="0" distB="0" distL="0" distR="0" wp14:anchorId="0E1D6339">
            <wp:extent cx="5934075" cy="1704975"/>
            <wp:effectExtent l="0" t="0" r="0" b="0"/>
            <wp:docPr id="3" name="Рисунок 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1704975"/>
                    </a:xfrm>
                    <a:prstGeom prst="rect">
                      <a:avLst/>
                    </a:prstGeom>
                    <a:noFill/>
                    <a:ln>
                      <a:noFill/>
                    </a:ln>
                  </pic:spPr>
                </pic:pic>
              </a:graphicData>
            </a:graphic>
          </wp:inline>
        </w:drawing>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Важно</w:t>
      </w:r>
      <w:r w:rsidR="0063182D">
        <w:rPr>
          <w:rFonts w:ascii="Times New Roman" w:eastAsia="Calibri" w:hAnsi="Times New Roman" w:cs="Times New Roman"/>
          <w:b/>
          <w:bCs/>
          <w:color w:val="000000"/>
          <w:sz w:val="28"/>
          <w:szCs w:val="28"/>
        </w:rPr>
        <w:t>!</w:t>
      </w:r>
      <w:r w:rsidRPr="0082436F">
        <w:rPr>
          <w:rFonts w:ascii="Times New Roman" w:eastAsia="Calibri" w:hAnsi="Times New Roman" w:cs="Times New Roman"/>
          <w:color w:val="000000"/>
          <w:sz w:val="28"/>
          <w:szCs w:val="28"/>
        </w:rPr>
        <w:t xml:space="preserve"> Данный пункт устанавливает обязанность велосипедистам старше 14 лет двигаться по специально выделенному участку дороги при его наличии.</w:t>
      </w:r>
      <w:r w:rsidR="0063182D">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b/>
          <w:bCs/>
          <w:color w:val="000000"/>
          <w:sz w:val="28"/>
          <w:szCs w:val="28"/>
        </w:rPr>
        <w:t>Движение по иным элементам дороги запрещено.</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 xml:space="preserve">Движение </w:t>
      </w:r>
      <w:r w:rsidRPr="0082436F">
        <w:rPr>
          <w:rFonts w:ascii="Times New Roman" w:eastAsia="Calibri" w:hAnsi="Times New Roman" w:cs="Times New Roman"/>
          <w:color w:val="000000"/>
          <w:sz w:val="28"/>
          <w:szCs w:val="28"/>
        </w:rPr>
        <w:t>велосипедистов</w:t>
      </w:r>
      <w:r w:rsidRPr="0082436F">
        <w:rPr>
          <w:rFonts w:ascii="Times New Roman" w:eastAsia="Calibri" w:hAnsi="Times New Roman" w:cs="Times New Roman"/>
          <w:b/>
          <w:bCs/>
          <w:color w:val="000000"/>
          <w:sz w:val="28"/>
          <w:szCs w:val="28"/>
        </w:rPr>
        <w:t xml:space="preserve"> по правому краю проезжей части</w:t>
      </w:r>
      <w:r w:rsidRPr="0082436F">
        <w:rPr>
          <w:rFonts w:ascii="Times New Roman" w:eastAsia="Calibri" w:hAnsi="Times New Roman" w:cs="Times New Roman"/>
          <w:color w:val="000000"/>
          <w:sz w:val="28"/>
          <w:szCs w:val="28"/>
        </w:rPr>
        <w:t xml:space="preserve"> допускается в следующих случаях:</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отсутствуют велосипедная и велопешеходная дорожки, полоса для велосипедистов</w:t>
      </w:r>
      <w:r>
        <w:rPr>
          <w:rFonts w:ascii="Times New Roman" w:eastAsia="Calibri" w:hAnsi="Times New Roman" w:cs="Times New Roman"/>
          <w:color w:val="000000"/>
          <w:sz w:val="28"/>
          <w:szCs w:val="28"/>
        </w:rPr>
        <w:t>,</w:t>
      </w:r>
      <w:r w:rsidR="0082436F" w:rsidRPr="0082436F">
        <w:rPr>
          <w:rFonts w:ascii="Times New Roman" w:eastAsia="Calibri" w:hAnsi="Times New Roman" w:cs="Times New Roman"/>
          <w:color w:val="000000"/>
          <w:sz w:val="28"/>
          <w:szCs w:val="28"/>
        </w:rPr>
        <w:t xml:space="preserve"> либо отсутствует возможность двигаться по ним;</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габаритная ширина велосипеда, прицепа к нему либо перевозимого груза превышает 1 м;</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движение велосипедистов осуществляется в колоннах</w:t>
      </w:r>
      <w:r>
        <w:rPr>
          <w:rFonts w:ascii="Times New Roman" w:eastAsia="Calibri" w:hAnsi="Times New Roman" w:cs="Times New Roman"/>
          <w:color w:val="000000"/>
          <w:sz w:val="28"/>
          <w:szCs w:val="28"/>
        </w:rPr>
        <w:t>.</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iCs/>
          <w:color w:val="000000"/>
          <w:sz w:val="28"/>
          <w:szCs w:val="28"/>
        </w:rPr>
      </w:pPr>
      <w:r w:rsidRPr="0082436F">
        <w:rPr>
          <w:rFonts w:ascii="Times New Roman" w:eastAsia="Calibri" w:hAnsi="Times New Roman" w:cs="Times New Roman"/>
          <w:bCs/>
          <w:iCs/>
          <w:color w:val="000000"/>
          <w:sz w:val="28"/>
          <w:szCs w:val="28"/>
        </w:rPr>
        <w:t>Итак, если отсутствует специальный выделенный участок дороги для движения велосипедов, велосипедист в первую очередь должен двигаться по правому краю проезжей части</w:t>
      </w:r>
      <w:r w:rsidRPr="0082436F">
        <w:rPr>
          <w:rFonts w:ascii="Times New Roman" w:eastAsia="Calibri" w:hAnsi="Times New Roman" w:cs="Times New Roman"/>
          <w:b/>
          <w:bCs/>
          <w:iCs/>
          <w:color w:val="000000"/>
          <w:sz w:val="28"/>
          <w:szCs w:val="28"/>
        </w:rPr>
        <w:t>.</w:t>
      </w:r>
    </w:p>
    <w:p w:rsidR="00AA0D1B" w:rsidRDefault="0082436F">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Движение по обочине</w:t>
      </w:r>
      <w:r w:rsidR="0063182D">
        <w:rPr>
          <w:rFonts w:ascii="Times New Roman" w:eastAsia="Calibri" w:hAnsi="Times New Roman" w:cs="Times New Roman"/>
          <w:color w:val="000000"/>
          <w:sz w:val="28"/>
          <w:szCs w:val="28"/>
        </w:rPr>
        <w:t xml:space="preserve"> возможно в</w:t>
      </w:r>
      <w:r w:rsidRPr="0082436F">
        <w:rPr>
          <w:rFonts w:ascii="Times New Roman" w:eastAsia="Calibri" w:hAnsi="Times New Roman" w:cs="Times New Roman"/>
          <w:color w:val="000000"/>
          <w:sz w:val="28"/>
          <w:szCs w:val="28"/>
        </w:rPr>
        <w:t xml:space="preserve"> случае, если отсутствуют велосипедная и велопешеходная дорожки, полоса для велосипедистов</w:t>
      </w:r>
      <w:r w:rsidR="0063182D">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либо отсутствует возможность двигаться по ним или по правому краю проезжей части</w:t>
      </w:r>
      <w:r w:rsidR="0063182D">
        <w:rPr>
          <w:rFonts w:ascii="Times New Roman" w:eastAsia="Calibri" w:hAnsi="Times New Roman" w:cs="Times New Roman"/>
          <w:color w:val="000000"/>
          <w:sz w:val="28"/>
          <w:szCs w:val="28"/>
        </w:rPr>
        <w:t>.</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Движение по тротуару или пешеходной дорожке</w:t>
      </w:r>
      <w:r w:rsidR="0063182D">
        <w:rPr>
          <w:rFonts w:ascii="Times New Roman" w:eastAsia="Calibri" w:hAnsi="Times New Roman" w:cs="Times New Roman"/>
          <w:color w:val="000000"/>
          <w:sz w:val="28"/>
          <w:szCs w:val="28"/>
        </w:rPr>
        <w:t xml:space="preserve"> осуществляется:</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в случае, если отсутствуют велосипедная и велопешеходная дорожки, полоса для велосипедистов</w:t>
      </w:r>
      <w:r>
        <w:rPr>
          <w:rFonts w:ascii="Times New Roman" w:eastAsia="Calibri" w:hAnsi="Times New Roman" w:cs="Times New Roman"/>
          <w:color w:val="000000"/>
          <w:sz w:val="28"/>
          <w:szCs w:val="28"/>
        </w:rPr>
        <w:t>,</w:t>
      </w:r>
      <w:r w:rsidR="0082436F" w:rsidRPr="0082436F">
        <w:rPr>
          <w:rFonts w:ascii="Times New Roman" w:eastAsia="Calibri" w:hAnsi="Times New Roman" w:cs="Times New Roman"/>
          <w:color w:val="000000"/>
          <w:sz w:val="28"/>
          <w:szCs w:val="28"/>
        </w:rPr>
        <w:t xml:space="preserve"> либо отсутствует возможность двигаться по ним, а также</w:t>
      </w: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по правому краю проезжей части или обочине</w:t>
      </w:r>
      <w:r>
        <w:rPr>
          <w:rFonts w:ascii="Times New Roman" w:eastAsia="Calibri" w:hAnsi="Times New Roman" w:cs="Times New Roman"/>
          <w:b/>
          <w:bCs/>
          <w:color w:val="000000"/>
          <w:sz w:val="28"/>
          <w:szCs w:val="28"/>
        </w:rPr>
        <w:t>.</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если </w:t>
      </w:r>
      <w:r w:rsidR="0082436F" w:rsidRPr="0082436F">
        <w:rPr>
          <w:rFonts w:ascii="Times New Roman" w:eastAsia="Calibri" w:hAnsi="Times New Roman" w:cs="Times New Roman"/>
          <w:color w:val="000000"/>
          <w:sz w:val="28"/>
          <w:szCs w:val="28"/>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Важно знать:</w:t>
      </w:r>
      <w:r w:rsidRPr="0082436F">
        <w:rPr>
          <w:rFonts w:ascii="Times New Roman" w:eastAsia="Calibri" w:hAnsi="Times New Roman" w:cs="Times New Roman"/>
          <w:color w:val="000000"/>
          <w:sz w:val="28"/>
          <w:szCs w:val="28"/>
        </w:rPr>
        <w:t xml:space="preserve"> движение по тротуару или пешеходной дорожке является крайним случаем для движения по ним велосипедистов.</w:t>
      </w:r>
    </w:p>
    <w:p w:rsidR="00244ACD" w:rsidRPr="0063182D" w:rsidRDefault="00244AC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Для велосипедистов в возрасте от 7 до 14 лет</w:t>
      </w:r>
    </w:p>
    <w:p w:rsidR="0063182D" w:rsidRPr="00F94DF1"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Cs/>
          <w:color w:val="000000"/>
          <w:sz w:val="28"/>
          <w:szCs w:val="28"/>
        </w:rPr>
        <w:t>П. 24.3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Cs/>
          <w:color w:val="000000"/>
          <w:sz w:val="28"/>
          <w:szCs w:val="28"/>
        </w:rPr>
        <w:t>Велосипедистам до 14 лет запрещается движение по проезжей части и обочине.</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Правила движения велосипедистов по тротуару и пешеходным зонам</w:t>
      </w:r>
    </w:p>
    <w:p w:rsid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2436F" w:rsidRPr="0082436F">
        <w:rPr>
          <w:rFonts w:ascii="Times New Roman" w:eastAsia="Calibri" w:hAnsi="Times New Roman" w:cs="Times New Roman"/>
          <w:color w:val="000000"/>
          <w:sz w:val="28"/>
          <w:szCs w:val="28"/>
        </w:rPr>
        <w:t>24.6</w:t>
      </w:r>
      <w:r w:rsidR="0082436F" w:rsidRPr="0082436F">
        <w:rPr>
          <w:rFonts w:ascii="Times New Roman" w:eastAsia="Calibri" w:hAnsi="Times New Roman" w:cs="Times New Roman"/>
          <w:b/>
          <w:bCs/>
          <w:sz w:val="28"/>
          <w:szCs w:val="28"/>
        </w:rPr>
        <w:t xml:space="preserve"> </w:t>
      </w:r>
      <w:r w:rsidR="0082436F" w:rsidRPr="0082436F">
        <w:rPr>
          <w:rFonts w:ascii="Times New Roman" w:eastAsia="Calibri" w:hAnsi="Times New Roman" w:cs="Times New Roman"/>
          <w:bCs/>
          <w:color w:val="000000"/>
          <w:sz w:val="28"/>
          <w:szCs w:val="28"/>
        </w:rPr>
        <w:t>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На тротуаре пешеходы и другие лица имеют полное преимущество перед велосипедистами.</w:t>
      </w:r>
    </w:p>
    <w:p w:rsidR="00437CA5" w:rsidRPr="0063182D" w:rsidRDefault="00437CA5"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Велосипедистам запрещается</w:t>
      </w:r>
      <w:r w:rsidR="0063182D">
        <w:rPr>
          <w:rFonts w:ascii="Times New Roman" w:eastAsia="Calibri" w:hAnsi="Times New Roman" w:cs="Times New Roman"/>
          <w:b/>
          <w:bCs/>
          <w:color w:val="000000"/>
          <w:sz w:val="28"/>
          <w:szCs w:val="28"/>
        </w:rPr>
        <w:t>:</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управлять велосипедом, мопедом, не держась за руль хотя бы одной рукой;</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перевозить груз, который выступает более чем на 0,5 м по длине или ширине за габариты, или груз, мешающий управлению;</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перевозить пассажиров, если это не предусмотрено конструкцией транспортного средства;</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перевозить детей до 7 лет при отсутствии специально оборудованных для них мест;</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двигаться по дороге без застегнутого мотошлема (для водителей мопедов)</w:t>
      </w:r>
      <w:r>
        <w:rPr>
          <w:rFonts w:ascii="Times New Roman" w:eastAsia="Calibri" w:hAnsi="Times New Roman" w:cs="Times New Roman"/>
          <w:color w:val="000000"/>
          <w:sz w:val="28"/>
          <w:szCs w:val="28"/>
        </w:rPr>
        <w:t>;</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пересекать дорогу</w:t>
      </w:r>
      <w:r w:rsidRPr="006D7706">
        <w:rPr>
          <w:rFonts w:ascii="Times New Roman" w:eastAsia="Calibri" w:hAnsi="Times New Roman" w:cs="Times New Roman"/>
          <w:color w:val="000000"/>
          <w:sz w:val="28"/>
          <w:szCs w:val="28"/>
        </w:rPr>
        <w:t xml:space="preserve"> </w:t>
      </w:r>
      <w:r w:rsidRPr="00372018">
        <w:rPr>
          <w:rFonts w:ascii="Times New Roman" w:eastAsia="Calibri" w:hAnsi="Times New Roman" w:cs="Times New Roman"/>
          <w:color w:val="000000"/>
          <w:sz w:val="28"/>
          <w:szCs w:val="28"/>
        </w:rPr>
        <w:t>по пешеходным переходам</w:t>
      </w:r>
      <w:r w:rsidR="0082436F" w:rsidRPr="0082436F">
        <w:rPr>
          <w:rFonts w:ascii="Times New Roman" w:eastAsia="Calibri" w:hAnsi="Times New Roman" w:cs="Times New Roman"/>
          <w:color w:val="000000"/>
          <w:sz w:val="28"/>
          <w:szCs w:val="28"/>
        </w:rPr>
        <w:t>, не сойдя с велосипеда.</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Выделим запрет поворота налево на дорогах, имеющих более одной полосы в данном направлении</w:t>
      </w:r>
      <w:r w:rsidR="006D7706">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и расположение велосипедиста перед поворотом.</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Еще один важный момент</w:t>
      </w:r>
      <w:r w:rsidR="007040CC">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велосипедистам запрещается пересекать дорогу по пешеходным переходам на велосипеде. В случае нарушения этого требования</w:t>
      </w:r>
      <w:r w:rsidR="007040CC">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b/>
          <w:bCs/>
          <w:color w:val="000000"/>
          <w:sz w:val="28"/>
          <w:szCs w:val="28"/>
        </w:rPr>
        <w:t>велосипедист не имеет преимущества в движении</w:t>
      </w:r>
      <w:r w:rsidRPr="0082436F">
        <w:rPr>
          <w:rFonts w:ascii="Times New Roman" w:eastAsia="Calibri" w:hAnsi="Times New Roman" w:cs="Times New Roman"/>
          <w:color w:val="000000"/>
          <w:sz w:val="28"/>
          <w:szCs w:val="28"/>
        </w:rPr>
        <w:t>.</w:t>
      </w:r>
    </w:p>
    <w:p w:rsidR="007040CC" w:rsidRDefault="007040CC"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Штрафы для велосипедистов</w:t>
      </w:r>
    </w:p>
    <w:p w:rsidR="00244ACD" w:rsidRPr="007040CC"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Статья 12.29. Нарушение Правил дорожного движения пешеходом или иным лицом, участвующим в процессе дорожного движения</w:t>
      </w:r>
      <w:r w:rsidR="007040CC">
        <w:rPr>
          <w:rFonts w:ascii="Times New Roman" w:eastAsia="Calibri" w:hAnsi="Times New Roman" w:cs="Times New Roman"/>
          <w:color w:val="000000"/>
          <w:sz w:val="28"/>
          <w:szCs w:val="28"/>
        </w:rPr>
        <w:t>.</w:t>
      </w:r>
    </w:p>
    <w:p w:rsidR="00244ACD" w:rsidRPr="007040CC" w:rsidRDefault="009F25CE"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w:t>
      </w:r>
      <w:r w:rsidR="0082436F" w:rsidRPr="0082436F">
        <w:rPr>
          <w:rFonts w:ascii="Times New Roman" w:eastAsia="Calibri" w:hAnsi="Times New Roman" w:cs="Times New Roman"/>
          <w:color w:val="000000"/>
          <w:sz w:val="28"/>
          <w:szCs w:val="28"/>
        </w:rPr>
        <w:t>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влечет наложение административного штрафа в размере</w:t>
      </w:r>
      <w:r w:rsidR="007040CC">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восьмисот рублей</w:t>
      </w:r>
      <w:r w:rsidR="0082436F" w:rsidRPr="0082436F">
        <w:rPr>
          <w:rFonts w:ascii="Times New Roman" w:eastAsia="Calibri" w:hAnsi="Times New Roman" w:cs="Times New Roman"/>
          <w:color w:val="000000"/>
          <w:sz w:val="28"/>
          <w:szCs w:val="28"/>
        </w:rPr>
        <w:t>.</w:t>
      </w:r>
    </w:p>
    <w:p w:rsidR="00244ACD" w:rsidRPr="007040CC" w:rsidRDefault="009F25CE"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2436F" w:rsidRPr="0082436F">
        <w:rPr>
          <w:rFonts w:ascii="Times New Roman" w:eastAsia="Calibri" w:hAnsi="Times New Roman" w:cs="Times New Roman"/>
          <w:color w:val="000000"/>
          <w:sz w:val="28"/>
          <w:szCs w:val="28"/>
        </w:rPr>
        <w:t>3. Нарушение Правил дорожного движения лицами, указанными в части 2 настоящей статьи, совершенное в состоянии опьянения, влечет наложение административного штрафа в размере</w:t>
      </w:r>
      <w:r w:rsidR="007040CC">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от одной тысячи до одной тысячи пятисот рублей</w:t>
      </w:r>
      <w:r w:rsidR="0082436F" w:rsidRPr="0082436F">
        <w:rPr>
          <w:rFonts w:ascii="Times New Roman" w:eastAsia="Calibri" w:hAnsi="Times New Roman" w:cs="Times New Roman"/>
          <w:color w:val="000000"/>
          <w:sz w:val="28"/>
          <w:szCs w:val="28"/>
        </w:rPr>
        <w:t>.</w:t>
      </w:r>
    </w:p>
    <w:p w:rsidR="00244ACD" w:rsidRPr="007040CC"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То есть нарушения Правил дорожного движения, рассмотренных в этой статье</w:t>
      </w:r>
      <w:r w:rsidR="007040CC">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для велосипедиста будут стоить 800 рублей, а в случае совершения нарушения в состоянии опьянения </w:t>
      </w:r>
      <w:r w:rsidR="007040CC">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color w:val="000000"/>
          <w:sz w:val="28"/>
          <w:szCs w:val="28"/>
        </w:rPr>
        <w:t>от 1000 до 1500 рублей.</w:t>
      </w:r>
    </w:p>
    <w:p w:rsidR="00244ACD" w:rsidRPr="007040CC" w:rsidRDefault="0082436F" w:rsidP="00221983">
      <w:pPr>
        <w:shd w:val="clear" w:color="auto" w:fill="FFFFFF"/>
        <w:spacing w:after="0" w:line="360" w:lineRule="auto"/>
        <w:ind w:firstLine="851"/>
        <w:jc w:val="both"/>
        <w:rPr>
          <w:rFonts w:ascii="Times New Roman" w:eastAsia="Calibri" w:hAnsi="Times New Roman" w:cs="Times New Roman"/>
          <w:color w:val="000000"/>
          <w:sz w:val="28"/>
          <w:szCs w:val="28"/>
          <w:shd w:val="clear" w:color="auto" w:fill="FFFFFF"/>
        </w:rPr>
      </w:pPr>
      <w:r w:rsidRPr="0082436F">
        <w:rPr>
          <w:rFonts w:ascii="Times New Roman" w:eastAsia="Calibri" w:hAnsi="Times New Roman" w:cs="Times New Roman"/>
          <w:color w:val="000000"/>
          <w:sz w:val="28"/>
          <w:szCs w:val="28"/>
          <w:shd w:val="clear" w:color="auto" w:fill="FFFFFF"/>
        </w:rPr>
        <w:t>Важно знать, что административной ответственности подлежит лицо, достигшее к моменту совершения административного правонарушения</w:t>
      </w:r>
      <w:r w:rsidR="007040CC">
        <w:rPr>
          <w:rFonts w:ascii="Times New Roman" w:eastAsia="Calibri" w:hAnsi="Times New Roman" w:cs="Times New Roman"/>
          <w:color w:val="000000"/>
          <w:sz w:val="28"/>
          <w:szCs w:val="28"/>
          <w:shd w:val="clear" w:color="auto" w:fill="FFFFFF"/>
        </w:rPr>
        <w:t xml:space="preserve"> </w:t>
      </w:r>
      <w:r w:rsidRPr="0082436F">
        <w:rPr>
          <w:rFonts w:ascii="Times New Roman" w:eastAsia="Calibri" w:hAnsi="Times New Roman" w:cs="Times New Roman"/>
          <w:b/>
          <w:bCs/>
          <w:color w:val="000000"/>
          <w:sz w:val="28"/>
          <w:szCs w:val="28"/>
          <w:shd w:val="clear" w:color="auto" w:fill="FFFFFF"/>
        </w:rPr>
        <w:t>возраста шестнадцати лет</w:t>
      </w:r>
      <w:r w:rsidR="007040CC">
        <w:rPr>
          <w:rFonts w:ascii="Times New Roman" w:eastAsia="Calibri" w:hAnsi="Times New Roman" w:cs="Times New Roman"/>
          <w:color w:val="000000"/>
          <w:sz w:val="28"/>
          <w:szCs w:val="28"/>
          <w:shd w:val="clear" w:color="auto" w:fill="FFFFFF"/>
        </w:rPr>
        <w:t xml:space="preserve"> </w:t>
      </w:r>
      <w:r w:rsidRPr="0082436F">
        <w:rPr>
          <w:rFonts w:ascii="Times New Roman" w:eastAsia="Calibri" w:hAnsi="Times New Roman" w:cs="Times New Roman"/>
          <w:color w:val="000000"/>
          <w:sz w:val="28"/>
          <w:szCs w:val="28"/>
          <w:shd w:val="clear" w:color="auto" w:fill="FFFFFF"/>
        </w:rPr>
        <w:t>(ст. 2.3 КоАП РФ).</w:t>
      </w:r>
    </w:p>
    <w:p w:rsidR="00244ACD" w:rsidRPr="007040CC" w:rsidRDefault="0082436F"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82436F">
        <w:rPr>
          <w:rFonts w:ascii="Times New Roman" w:eastAsia="Times New Roman" w:hAnsi="Times New Roman" w:cs="Times New Roman"/>
          <w:color w:val="000000"/>
          <w:sz w:val="28"/>
          <w:szCs w:val="28"/>
          <w:bdr w:val="none" w:sz="0" w:space="0" w:color="auto" w:frame="1"/>
          <w:lang w:eastAsia="ru-RU"/>
        </w:rPr>
        <w:t>К несовершеннолетним, совершившим административное правонарушение, применяются виды административного наказания в виде:</w:t>
      </w:r>
    </w:p>
    <w:p w:rsidR="00244ACD" w:rsidRPr="007040CC" w:rsidRDefault="007040CC"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2436F" w:rsidRPr="0082436F">
        <w:rPr>
          <w:rFonts w:ascii="Times New Roman" w:eastAsia="Times New Roman" w:hAnsi="Times New Roman" w:cs="Times New Roman"/>
          <w:color w:val="000000"/>
          <w:sz w:val="28"/>
          <w:szCs w:val="28"/>
          <w:bdr w:val="none" w:sz="0" w:space="0" w:color="auto" w:frame="1"/>
          <w:lang w:eastAsia="ru-RU"/>
        </w:rPr>
        <w:t xml:space="preserve"> предупреждения;</w:t>
      </w:r>
    </w:p>
    <w:p w:rsidR="00244ACD" w:rsidRPr="007040CC" w:rsidRDefault="007040CC"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2436F" w:rsidRPr="0082436F">
        <w:rPr>
          <w:rFonts w:ascii="Times New Roman" w:eastAsia="Times New Roman" w:hAnsi="Times New Roman" w:cs="Times New Roman"/>
          <w:color w:val="000000"/>
          <w:sz w:val="28"/>
          <w:szCs w:val="28"/>
          <w:bdr w:val="none" w:sz="0" w:space="0" w:color="auto" w:frame="1"/>
          <w:lang w:eastAsia="ru-RU"/>
        </w:rPr>
        <w:t xml:space="preserve"> административного штрафа.</w:t>
      </w:r>
    </w:p>
    <w:p w:rsidR="00244ACD" w:rsidRPr="007040CC" w:rsidRDefault="0082436F"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82436F">
        <w:rPr>
          <w:rFonts w:ascii="Times New Roman" w:eastAsia="Times New Roman" w:hAnsi="Times New Roman" w:cs="Times New Roman"/>
          <w:color w:val="000000"/>
          <w:sz w:val="28"/>
          <w:szCs w:val="28"/>
          <w:bdr w:val="none" w:sz="0" w:space="0" w:color="auto" w:frame="1"/>
          <w:lang w:eastAsia="ru-RU"/>
        </w:rPr>
        <w:t>В соответствии с ч. 5 ст. 25.3 КоАП РФ при рассмотрении дела об административном правонарушении, совершенном лицом в возрасте до 18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44ACD" w:rsidRDefault="0082436F" w:rsidP="00221983">
      <w:pPr>
        <w:shd w:val="clear" w:color="auto" w:fill="FFFFFF"/>
        <w:spacing w:after="0" w:line="360" w:lineRule="auto"/>
        <w:ind w:firstLine="851"/>
        <w:jc w:val="both"/>
        <w:textAlignment w:val="baseline"/>
        <w:rPr>
          <w:rFonts w:ascii="Times New Roman" w:eastAsia="Calibri" w:hAnsi="Times New Roman" w:cs="Times New Roman"/>
          <w:color w:val="000000"/>
          <w:sz w:val="28"/>
          <w:szCs w:val="28"/>
          <w:shd w:val="clear" w:color="auto" w:fill="FFFFFF"/>
        </w:rPr>
      </w:pPr>
      <w:r w:rsidRPr="0082436F">
        <w:rPr>
          <w:rFonts w:ascii="Times New Roman" w:eastAsia="Times New Roman" w:hAnsi="Times New Roman" w:cs="Times New Roman"/>
          <w:color w:val="000000"/>
          <w:sz w:val="28"/>
          <w:szCs w:val="28"/>
          <w:bdr w:val="none" w:sz="0" w:space="0" w:color="auto" w:frame="1"/>
          <w:lang w:eastAsia="ru-RU"/>
        </w:rPr>
        <w:t>Решая вопрос о привлечении несовершеннолетнего к административной ответственности в виде штрафа, комиссия выясняет, есть ли у него самостоятельный заработок, так как при отсутствии у несовершеннолетнего самостоятельного заработка штраф взыскивается с его родителей или иных законных представителей.</w:t>
      </w:r>
      <w:r w:rsidR="007040CC">
        <w:rPr>
          <w:rFonts w:ascii="Times New Roman" w:eastAsia="Times New Roman" w:hAnsi="Times New Roman" w:cs="Times New Roman"/>
          <w:color w:val="000000"/>
          <w:sz w:val="28"/>
          <w:szCs w:val="28"/>
          <w:bdr w:val="none" w:sz="0" w:space="0" w:color="auto" w:frame="1"/>
          <w:lang w:eastAsia="ru-RU"/>
        </w:rPr>
        <w:t xml:space="preserve"> </w:t>
      </w:r>
      <w:r w:rsidRPr="0082436F">
        <w:rPr>
          <w:rFonts w:ascii="Times New Roman" w:eastAsia="Calibri" w:hAnsi="Times New Roman" w:cs="Times New Roman"/>
          <w:color w:val="000000"/>
          <w:sz w:val="28"/>
          <w:szCs w:val="28"/>
          <w:shd w:val="clear" w:color="auto" w:fill="FFFFFF"/>
        </w:rPr>
        <w:t xml:space="preserve">Но это не означает, что несовершеннолетний освобождается от ответственности. </w:t>
      </w:r>
      <w:r w:rsidRPr="0082436F">
        <w:rPr>
          <w:rFonts w:ascii="Times New Roman" w:eastAsia="Calibri" w:hAnsi="Times New Roman" w:cs="Times New Roman"/>
          <w:b/>
          <w:bCs/>
          <w:color w:val="000000"/>
          <w:sz w:val="28"/>
          <w:szCs w:val="28"/>
          <w:shd w:val="clear" w:color="auto" w:fill="FFFFFF"/>
        </w:rPr>
        <w:t>В данном случае на родителя перекладывается только обязанность по уплате административного штрафа.</w:t>
      </w:r>
      <w:r w:rsidRPr="0082436F">
        <w:rPr>
          <w:rFonts w:ascii="Times New Roman" w:eastAsia="Times New Roman" w:hAnsi="Times New Roman" w:cs="Times New Roman"/>
          <w:color w:val="000000"/>
          <w:sz w:val="28"/>
          <w:szCs w:val="28"/>
          <w:lang w:eastAsia="ru-RU"/>
        </w:rPr>
        <w:t xml:space="preserve"> </w:t>
      </w:r>
      <w:r w:rsidRPr="0082436F">
        <w:rPr>
          <w:rFonts w:ascii="Times New Roman" w:eastAsia="Calibri" w:hAnsi="Times New Roman" w:cs="Times New Roman"/>
          <w:color w:val="000000"/>
          <w:sz w:val="28"/>
          <w:szCs w:val="28"/>
          <w:shd w:val="clear" w:color="auto" w:fill="FFFFFF"/>
        </w:rPr>
        <w:t>Об административном задержании несовершеннолетнего в обязательном порядке уведомляются его родители или иные законные представители.</w:t>
      </w:r>
    </w:p>
    <w:p w:rsidR="00244ACD" w:rsidRPr="00C8249E" w:rsidRDefault="00244ACD" w:rsidP="00221983">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color w:val="000000"/>
          <w:sz w:val="28"/>
          <w:szCs w:val="28"/>
        </w:rPr>
        <w:t xml:space="preserve">Ответственность взрослых </w:t>
      </w:r>
      <w:r w:rsidR="0082436F" w:rsidRPr="0082436F">
        <w:rPr>
          <w:rFonts w:ascii="Times New Roman" w:eastAsia="Calibri" w:hAnsi="Times New Roman" w:cs="Times New Roman"/>
          <w:bCs/>
          <w:color w:val="000000"/>
          <w:sz w:val="28"/>
          <w:szCs w:val="28"/>
        </w:rPr>
        <w:t>также не заканчивается на уплате штрафа за административное правонарушение несовершеннолетнего.</w:t>
      </w:r>
    </w:p>
    <w:p w:rsidR="00244ACD" w:rsidRPr="00C8249E" w:rsidRDefault="00244ACD" w:rsidP="0022198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
          <w:bCs/>
          <w:color w:val="000000"/>
          <w:sz w:val="28"/>
          <w:szCs w:val="28"/>
          <w:lang w:eastAsia="ru-RU"/>
        </w:rPr>
        <w:t xml:space="preserve">В соответствии со статьей 5.35 </w:t>
      </w:r>
      <w:r w:rsidRPr="00C8249E">
        <w:rPr>
          <w:rFonts w:ascii="Times New Roman" w:eastAsia="Times New Roman" w:hAnsi="Times New Roman" w:cs="Times New Roman"/>
          <w:color w:val="000000"/>
          <w:sz w:val="28"/>
          <w:szCs w:val="28"/>
          <w:bdr w:val="none" w:sz="0" w:space="0" w:color="auto" w:frame="1"/>
          <w:lang w:eastAsia="ru-RU"/>
        </w:rPr>
        <w:t>КоАП РФ н</w:t>
      </w:r>
      <w:r w:rsidRPr="00C8249E">
        <w:rPr>
          <w:rFonts w:ascii="Times New Roman" w:eastAsia="Times New Roman" w:hAnsi="Times New Roman" w:cs="Times New Roman"/>
          <w:color w:val="000000"/>
          <w:sz w:val="28"/>
          <w:szCs w:val="28"/>
          <w:lang w:eastAsia="ru-RU"/>
        </w:rPr>
        <w:t>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влечет предупреждение или наложение административного штрафа в размере от ста до пятисот рублей.</w:t>
      </w:r>
    </w:p>
    <w:p w:rsidR="00244ACD" w:rsidRPr="00AA0D1B" w:rsidRDefault="0082436F" w:rsidP="00221983">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82436F">
        <w:rPr>
          <w:rFonts w:ascii="Times New Roman" w:eastAsia="Times New Roman" w:hAnsi="Times New Roman" w:cs="Times New Roman"/>
          <w:b/>
          <w:color w:val="000000"/>
          <w:sz w:val="28"/>
          <w:szCs w:val="28"/>
          <w:lang w:eastAsia="ru-RU"/>
        </w:rPr>
        <w:t>Закрепление</w:t>
      </w:r>
    </w:p>
    <w:p w:rsidR="00244ACD" w:rsidRDefault="00244ACD" w:rsidP="00221983">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6028965" cy="1578634"/>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t="14084"/>
                    <a:stretch>
                      <a:fillRect/>
                    </a:stretch>
                  </pic:blipFill>
                  <pic:spPr bwMode="auto">
                    <a:xfrm>
                      <a:off x="0" y="0"/>
                      <a:ext cx="6028965" cy="1578634"/>
                    </a:xfrm>
                    <a:prstGeom prst="rect">
                      <a:avLst/>
                    </a:prstGeom>
                    <a:noFill/>
                    <a:ln>
                      <a:noFill/>
                    </a:ln>
                  </pic:spPr>
                </pic:pic>
              </a:graphicData>
            </a:graphic>
          </wp:inline>
        </w:drawing>
      </w:r>
    </w:p>
    <w:p w:rsidR="007040CC" w:rsidRPr="00C8249E" w:rsidRDefault="007040CC" w:rsidP="00221983">
      <w:pPr>
        <w:spacing w:after="0" w:line="360" w:lineRule="auto"/>
        <w:jc w:val="both"/>
        <w:rPr>
          <w:rFonts w:ascii="Times New Roman" w:eastAsia="Calibri" w:hAnsi="Times New Roman" w:cs="Times New Roman"/>
          <w:sz w:val="28"/>
          <w:szCs w:val="28"/>
        </w:rPr>
      </w:pPr>
    </w:p>
    <w:p w:rsidR="00244ACD" w:rsidRPr="00221983" w:rsidRDefault="00244ACD" w:rsidP="00221983">
      <w:pPr>
        <w:jc w:val="center"/>
        <w:rPr>
          <w:rFonts w:ascii="Times New Roman" w:eastAsia="Calibri" w:hAnsi="Times New Roman" w:cs="Times New Roman"/>
          <w:sz w:val="28"/>
          <w:szCs w:val="28"/>
        </w:rPr>
      </w:pPr>
      <w:bookmarkStart w:id="18" w:name="_Toc17709379"/>
      <w:r w:rsidRPr="00221983">
        <w:rPr>
          <w:rFonts w:ascii="Times New Roman" w:eastAsia="Calibri" w:hAnsi="Times New Roman" w:cs="Times New Roman"/>
          <w:sz w:val="28"/>
          <w:szCs w:val="28"/>
        </w:rPr>
        <w:t>Сценарий занятия № 6</w:t>
      </w:r>
      <w:bookmarkEnd w:id="18"/>
    </w:p>
    <w:p w:rsidR="00244ACD" w:rsidRPr="00221983" w:rsidRDefault="00244ACD" w:rsidP="00221983">
      <w:pPr>
        <w:pStyle w:val="20"/>
        <w:spacing w:after="160"/>
        <w:jc w:val="center"/>
        <w:rPr>
          <w:rFonts w:ascii="Times New Roman" w:hAnsi="Times New Roman" w:cs="Times New Roman"/>
          <w:b/>
          <w:iCs/>
          <w:color w:val="auto"/>
          <w:sz w:val="28"/>
          <w:szCs w:val="28"/>
        </w:rPr>
      </w:pPr>
      <w:bookmarkStart w:id="19" w:name="_Toc22312642"/>
      <w:r w:rsidRPr="00221983">
        <w:rPr>
          <w:rFonts w:ascii="Times New Roman" w:eastAsia="Calibri" w:hAnsi="Times New Roman" w:cs="Times New Roman"/>
          <w:b/>
          <w:color w:val="auto"/>
          <w:sz w:val="28"/>
          <w:szCs w:val="28"/>
        </w:rPr>
        <w:t xml:space="preserve">Тема: </w:t>
      </w:r>
      <w:r w:rsidRPr="00221983">
        <w:rPr>
          <w:rFonts w:ascii="Times New Roman" w:eastAsia="Calibri" w:hAnsi="Times New Roman" w:cs="Times New Roman"/>
          <w:color w:val="auto"/>
          <w:sz w:val="28"/>
          <w:szCs w:val="28"/>
        </w:rPr>
        <w:t>«</w:t>
      </w:r>
      <w:r w:rsidRPr="00221983">
        <w:rPr>
          <w:rFonts w:ascii="Times New Roman" w:hAnsi="Times New Roman" w:cs="Times New Roman"/>
          <w:iCs/>
          <w:color w:val="auto"/>
          <w:sz w:val="28"/>
          <w:szCs w:val="28"/>
        </w:rPr>
        <w:t>Дорожные ловушки»</w:t>
      </w:r>
      <w:bookmarkEnd w:id="19"/>
    </w:p>
    <w:p w:rsidR="00244ACD" w:rsidRPr="00C8249E" w:rsidRDefault="00244ACD" w:rsidP="007040CC">
      <w:pPr>
        <w:tabs>
          <w:tab w:val="left" w:pos="2552"/>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22198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привлечение внимания обучающихся к «дорожным ловушкам</w:t>
      </w:r>
      <w:r w:rsidR="007040CC">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рассказать </w:t>
      </w:r>
      <w:r w:rsidR="00221983">
        <w:rPr>
          <w:rFonts w:ascii="Times New Roman" w:eastAsia="Calibri" w:hAnsi="Times New Roman" w:cs="Times New Roman"/>
          <w:sz w:val="28"/>
          <w:szCs w:val="28"/>
        </w:rPr>
        <w:t>подросткам</w:t>
      </w:r>
      <w:r w:rsidR="00244ACD" w:rsidRPr="00C8249E">
        <w:rPr>
          <w:rFonts w:ascii="Times New Roman" w:eastAsia="Calibri" w:hAnsi="Times New Roman" w:cs="Times New Roman"/>
          <w:sz w:val="28"/>
          <w:szCs w:val="28"/>
        </w:rPr>
        <w:t xml:space="preserve"> о правилах безопасного поведения в дорожно-транспортной среде;</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объяснить необходимость соблюдения правил дорожног</w:t>
      </w:r>
      <w:r w:rsidR="0082436F" w:rsidRPr="0082436F">
        <w:rPr>
          <w:rFonts w:ascii="Times New Roman" w:eastAsia="Calibri" w:hAnsi="Times New Roman" w:cs="Times New Roman"/>
          <w:sz w:val="28"/>
          <w:szCs w:val="28"/>
        </w:rPr>
        <w:t>о</w:t>
      </w:r>
      <w:r w:rsidR="00244ACD" w:rsidRPr="00C8249E">
        <w:rPr>
          <w:rFonts w:ascii="Times New Roman" w:eastAsia="Calibri" w:hAnsi="Times New Roman" w:cs="Times New Roman"/>
          <w:b/>
          <w:sz w:val="28"/>
          <w:szCs w:val="28"/>
        </w:rPr>
        <w:t xml:space="preserve"> </w:t>
      </w:r>
      <w:r w:rsidR="00244ACD" w:rsidRPr="00C8249E">
        <w:rPr>
          <w:rFonts w:ascii="Times New Roman" w:eastAsia="Calibri" w:hAnsi="Times New Roman" w:cs="Times New Roman"/>
          <w:sz w:val="28"/>
          <w:szCs w:val="28"/>
        </w:rPr>
        <w:t>движения;</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ознакомить с правилами дорожного движения для пешеходов;</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разъяснить понятие «дорожная ловушка», рассмотреть их виды;</w:t>
      </w:r>
    </w:p>
    <w:p w:rsidR="00244ACD" w:rsidRPr="00C8249E" w:rsidRDefault="007040CC" w:rsidP="00244ACD">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как правильно определять дорожные ловушки и избежать опасности;</w:t>
      </w:r>
    </w:p>
    <w:p w:rsidR="00244ACD" w:rsidRPr="00C8249E" w:rsidRDefault="007040CC" w:rsidP="00244ACD">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A403C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дорожная ловушка</w:t>
      </w:r>
      <w:r w:rsidR="00A403C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403C3">
        <w:rPr>
          <w:rFonts w:ascii="Times New Roman" w:eastAsia="Calibri" w:hAnsi="Times New Roman" w:cs="Times New Roman"/>
          <w:sz w:val="28"/>
          <w:szCs w:val="28"/>
        </w:rPr>
        <w:t xml:space="preserve">скрытая </w:t>
      </w:r>
      <w:r w:rsidR="00244ACD" w:rsidRPr="00C8249E">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C8249E">
        <w:rPr>
          <w:rFonts w:ascii="Times New Roman" w:eastAsia="Calibri" w:hAnsi="Times New Roman" w:cs="Times New Roman"/>
          <w:sz w:val="28"/>
          <w:szCs w:val="28"/>
        </w:rPr>
        <w:t>светофо</w:t>
      </w:r>
      <w:r>
        <w:rPr>
          <w:rFonts w:ascii="Times New Roman" w:eastAsia="Calibri" w:hAnsi="Times New Roman" w:cs="Times New Roman"/>
          <w:sz w:val="28"/>
          <w:szCs w:val="28"/>
        </w:rPr>
        <w:t>р»</w:t>
      </w:r>
      <w:r w:rsidR="00244ACD"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7040CC">
        <w:rPr>
          <w:rFonts w:ascii="Times New Roman" w:eastAsia="Calibri" w:hAnsi="Times New Roman" w:cs="Times New Roman"/>
          <w:sz w:val="28"/>
          <w:szCs w:val="28"/>
        </w:rPr>
        <w:t>.</w:t>
      </w:r>
    </w:p>
    <w:p w:rsidR="00244ACD" w:rsidRPr="00C8249E" w:rsidRDefault="00244ACD" w:rsidP="00244ACD">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p>
    <w:p w:rsidR="007040CC"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b/>
          <w:sz w:val="28"/>
          <w:szCs w:val="28"/>
        </w:rPr>
        <w:t>Ход занятия</w:t>
      </w:r>
    </w:p>
    <w:p w:rsidR="00244ACD" w:rsidRPr="007040CC" w:rsidRDefault="0082436F" w:rsidP="00A403C3">
      <w:pPr>
        <w:spacing w:after="0" w:line="360" w:lineRule="auto"/>
        <w:ind w:firstLine="851"/>
        <w:jc w:val="both"/>
        <w:rPr>
          <w:rFonts w:ascii="Times New Roman" w:hAnsi="Times New Roman" w:cs="Times New Roman"/>
          <w:sz w:val="28"/>
          <w:szCs w:val="28"/>
          <w:u w:val="single"/>
        </w:rPr>
      </w:pPr>
      <w:r w:rsidRPr="0082436F">
        <w:rPr>
          <w:rFonts w:ascii="Times New Roman" w:hAnsi="Times New Roman" w:cs="Times New Roman"/>
          <w:sz w:val="28"/>
          <w:szCs w:val="28"/>
          <w:u w:val="single"/>
        </w:rPr>
        <w:t>Педагог:</w:t>
      </w:r>
    </w:p>
    <w:p w:rsidR="00A403C3" w:rsidRDefault="007040CC" w:rsidP="00A403C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Ребята, мы уже не первый день рассматриваем различные дорожные </w:t>
      </w:r>
      <w:r w:rsidRPr="00C8249E">
        <w:rPr>
          <w:rFonts w:ascii="Times New Roman" w:hAnsi="Times New Roman" w:cs="Times New Roman"/>
          <w:sz w:val="28"/>
          <w:szCs w:val="28"/>
        </w:rPr>
        <w:t>ситуации</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и каждый из вас уже знает, что на пешеходном переходе пешеход пользуется преимуществом в движении перед транспортными средствами. Но давайте откроем </w:t>
      </w:r>
      <w:r>
        <w:rPr>
          <w:rFonts w:ascii="Times New Roman" w:hAnsi="Times New Roman" w:cs="Times New Roman"/>
          <w:sz w:val="28"/>
          <w:szCs w:val="28"/>
        </w:rPr>
        <w:t>П</w:t>
      </w:r>
      <w:r w:rsidRPr="00C8249E">
        <w:rPr>
          <w:rFonts w:ascii="Times New Roman" w:hAnsi="Times New Roman" w:cs="Times New Roman"/>
          <w:sz w:val="28"/>
          <w:szCs w:val="28"/>
        </w:rPr>
        <w:t xml:space="preserve">равила </w:t>
      </w:r>
      <w:r w:rsidR="00244ACD" w:rsidRPr="00C8249E">
        <w:rPr>
          <w:rFonts w:ascii="Times New Roman" w:hAnsi="Times New Roman" w:cs="Times New Roman"/>
          <w:sz w:val="28"/>
          <w:szCs w:val="28"/>
        </w:rPr>
        <w:t>дорожного движения и вместе вслух прочитаем п.</w:t>
      </w:r>
      <w:r>
        <w:rPr>
          <w:rFonts w:ascii="Times New Roman" w:hAnsi="Times New Roman" w:cs="Times New Roman"/>
          <w:sz w:val="28"/>
          <w:szCs w:val="28"/>
        </w:rPr>
        <w:t> </w:t>
      </w:r>
      <w:r w:rsidR="00244ACD" w:rsidRPr="00C8249E">
        <w:rPr>
          <w:rFonts w:ascii="Times New Roman" w:hAnsi="Times New Roman" w:cs="Times New Roman"/>
          <w:sz w:val="28"/>
          <w:szCs w:val="28"/>
        </w:rPr>
        <w:t xml:space="preserve">4.5. Этот пункт </w:t>
      </w:r>
      <w:r w:rsidR="00244ACD" w:rsidRPr="00C8249E">
        <w:rPr>
          <w:rFonts w:ascii="Times New Roman" w:hAnsi="Times New Roman" w:cs="Times New Roman"/>
          <w:i/>
          <w:iCs/>
          <w:sz w:val="28"/>
          <w:szCs w:val="28"/>
        </w:rPr>
        <w:t>обязывает пешехода на нерегулируемом пешеходном переходе убедиться в собственной безопасности, оценив расстояние до приближающегося транспортного средства и его скорость</w:t>
      </w:r>
      <w:r w:rsidR="00244ACD" w:rsidRPr="00C8249E">
        <w:rPr>
          <w:rFonts w:ascii="Times New Roman" w:hAnsi="Times New Roman" w:cs="Times New Roman"/>
          <w:sz w:val="28"/>
          <w:szCs w:val="28"/>
        </w:rPr>
        <w:t>. Мы с первого класса говорим о том, что любое действие пешехода на дороге должно быть предпринято с соблюдением всех мер безопасности. А может</w:t>
      </w:r>
      <w:r>
        <w:rPr>
          <w:rFonts w:ascii="Times New Roman" w:hAnsi="Times New Roman" w:cs="Times New Roman"/>
          <w:sz w:val="28"/>
          <w:szCs w:val="28"/>
        </w:rPr>
        <w:t xml:space="preserve"> ли</w:t>
      </w:r>
      <w:r w:rsidR="00244ACD" w:rsidRPr="00C8249E">
        <w:rPr>
          <w:rFonts w:ascii="Times New Roman" w:hAnsi="Times New Roman" w:cs="Times New Roman"/>
          <w:sz w:val="28"/>
          <w:szCs w:val="28"/>
        </w:rPr>
        <w:t xml:space="preserve"> быть переход проезжей части дороги по пе</w:t>
      </w:r>
      <w:r w:rsidR="00A403C3">
        <w:rPr>
          <w:rFonts w:ascii="Times New Roman" w:hAnsi="Times New Roman" w:cs="Times New Roman"/>
          <w:sz w:val="28"/>
          <w:szCs w:val="28"/>
        </w:rPr>
        <w:t xml:space="preserve">шеходному переходу безопасным? </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Нет! Иногда водители нарушают Правила дорожного движения и проезжают на запрещающий сигнал светофора. Важную роль играют и погодные условия. Они влияют на остановочный путь автомобиля, а также в пасмурную погоду и в темное время суток водитель может вовремя и не заметить пешехода, тем более если у пешехода нет световозвращающих элементов на одежде.</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Ребята, давайте вместе разберем дорожную ситуацию!</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Месяц назад у нашей школы в 8</w:t>
      </w:r>
      <w:r w:rsidR="00044379">
        <w:rPr>
          <w:rFonts w:ascii="Times New Roman" w:hAnsi="Times New Roman" w:cs="Times New Roman"/>
          <w:sz w:val="28"/>
          <w:szCs w:val="28"/>
        </w:rPr>
        <w:t>:</w:t>
      </w:r>
      <w:r w:rsidRPr="00C8249E">
        <w:rPr>
          <w:rFonts w:ascii="Times New Roman" w:hAnsi="Times New Roman" w:cs="Times New Roman"/>
          <w:sz w:val="28"/>
          <w:szCs w:val="28"/>
        </w:rPr>
        <w:t>15 утра водитель автомобиля «ВАЗ-2112», следуя по улице Металлистов</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совершил наезд на пешехода, переходившего проезжую часть дороги справа налево по ходу движения автомобиля, по нерегулируемому пешеходному переходу. В результате происшествия подросток получил травму.</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Из объяснения пострадавшего следует, что он подошел к проезжей части и увидел стоящ</w:t>
      </w:r>
      <w:r w:rsidR="00044379">
        <w:rPr>
          <w:rFonts w:ascii="Times New Roman" w:hAnsi="Times New Roman" w:cs="Times New Roman"/>
          <w:sz w:val="28"/>
          <w:szCs w:val="28"/>
        </w:rPr>
        <w:t>ий</w:t>
      </w:r>
      <w:r w:rsidRPr="00C8249E">
        <w:rPr>
          <w:rFonts w:ascii="Times New Roman" w:hAnsi="Times New Roman" w:cs="Times New Roman"/>
          <w:sz w:val="28"/>
          <w:szCs w:val="28"/>
        </w:rPr>
        <w:t xml:space="preserve"> непосредственно перед пешеходным переходом припаркованный автомобиль. Из-за стоящего транспортного средства подросток увидел приближающийся слева к пешеходному переходу автомобиль, водитель которого</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управляя автомобилем</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разговаривал по телефону. Подросток посчитал, что водитель его видит, потому что </w:t>
      </w:r>
      <w:r w:rsidR="00044379">
        <w:rPr>
          <w:rFonts w:ascii="Times New Roman" w:hAnsi="Times New Roman" w:cs="Times New Roman"/>
          <w:sz w:val="28"/>
          <w:szCs w:val="28"/>
        </w:rPr>
        <w:t xml:space="preserve">тот </w:t>
      </w:r>
      <w:r w:rsidRPr="00C8249E">
        <w:rPr>
          <w:rFonts w:ascii="Times New Roman" w:hAnsi="Times New Roman" w:cs="Times New Roman"/>
          <w:sz w:val="28"/>
          <w:szCs w:val="28"/>
        </w:rPr>
        <w:t xml:space="preserve">начал притормаживать перед пешеходным переходом. Поэтому спокойно продолжил </w:t>
      </w:r>
      <w:r w:rsidR="00044379">
        <w:rPr>
          <w:rFonts w:ascii="Times New Roman" w:hAnsi="Times New Roman" w:cs="Times New Roman"/>
          <w:sz w:val="28"/>
          <w:szCs w:val="28"/>
        </w:rPr>
        <w:t xml:space="preserve">движение и </w:t>
      </w:r>
      <w:r w:rsidRPr="00C8249E">
        <w:rPr>
          <w:rFonts w:ascii="Times New Roman" w:hAnsi="Times New Roman" w:cs="Times New Roman"/>
          <w:sz w:val="28"/>
          <w:szCs w:val="28"/>
        </w:rPr>
        <w:t>вышел на проезжую часть. После того как подросток вышел на проезжую часть, водитель увидел его и предпринял попытку экстренного торможения, но вовремя остановиться не смог и совершил наезд.</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Давайте вместе разберемся в причинах дорожно-транспортного происшествия. Кто нарушил правила дорожного движения и как надо было поступить каждому из участников ДТП</w:t>
      </w:r>
      <w:r w:rsidR="00044379">
        <w:rPr>
          <w:rFonts w:ascii="Times New Roman" w:hAnsi="Times New Roman" w:cs="Times New Roman"/>
          <w:sz w:val="28"/>
          <w:szCs w:val="28"/>
        </w:rPr>
        <w:t>?</w:t>
      </w:r>
    </w:p>
    <w:p w:rsidR="00244ACD" w:rsidRPr="00F94DF1" w:rsidRDefault="0082436F" w:rsidP="00A403C3">
      <w:pPr>
        <w:spacing w:after="0" w:line="360" w:lineRule="auto"/>
        <w:ind w:firstLine="851"/>
        <w:jc w:val="both"/>
        <w:rPr>
          <w:rFonts w:ascii="Times New Roman" w:hAnsi="Times New Roman" w:cs="Times New Roman"/>
          <w:sz w:val="28"/>
          <w:szCs w:val="28"/>
        </w:rPr>
      </w:pPr>
      <w:r w:rsidRPr="0082436F">
        <w:rPr>
          <w:rFonts w:ascii="Times New Roman" w:hAnsi="Times New Roman" w:cs="Times New Roman"/>
          <w:bCs/>
          <w:i/>
          <w:iCs/>
          <w:sz w:val="28"/>
          <w:szCs w:val="28"/>
        </w:rPr>
        <w:t>Педагогу следует дать подросткам время на обсуждение и подготовку ответа по обсуждаемой теме, а затем предоставить слово желающим выступить</w:t>
      </w:r>
      <w:r w:rsidR="00244ACD" w:rsidRPr="00F94DF1">
        <w:rPr>
          <w:rFonts w:ascii="Times New Roman" w:hAnsi="Times New Roman" w:cs="Times New Roman"/>
          <w:sz w:val="28"/>
          <w:szCs w:val="28"/>
        </w:rPr>
        <w:t>.</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Вы правильно рассуждаете</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ребята! В данном случае подросток вышел на проезжую часть, не убедившись в собственной безопасности и не учтя тот факт, что стоящий перед пешеходным переходом автомобиль ограничивает обзор водителю. Как пояснил водитель автомашины «ВАЗ</w:t>
      </w:r>
      <w:r w:rsidR="00044379">
        <w:rPr>
          <w:rFonts w:ascii="Times New Roman" w:hAnsi="Times New Roman" w:cs="Times New Roman"/>
          <w:sz w:val="28"/>
          <w:szCs w:val="28"/>
        </w:rPr>
        <w:t>-</w:t>
      </w:r>
      <w:r w:rsidRPr="00C8249E">
        <w:rPr>
          <w:rFonts w:ascii="Times New Roman" w:hAnsi="Times New Roman" w:cs="Times New Roman"/>
          <w:sz w:val="28"/>
          <w:szCs w:val="28"/>
        </w:rPr>
        <w:t>2112», он не увидел подростка из-за стоящего автомобиля и не смог вовремя остановиться. Также водитель пояснил, что</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действительно, подъезжая к пешеходному переходу</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он снизил скорость, но</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не увидев пешехода</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останавливаться не собирался. К тому же внимание водителя было отвлечено разговором по телефону (со слов подростка).</w:t>
      </w:r>
    </w:p>
    <w:p w:rsidR="00244ACD" w:rsidRPr="00C8249E" w:rsidRDefault="00244ACD" w:rsidP="00A403C3">
      <w:pPr>
        <w:spacing w:after="0" w:line="360" w:lineRule="auto"/>
        <w:ind w:firstLine="851"/>
        <w:jc w:val="both"/>
        <w:rPr>
          <w:rFonts w:ascii="Times New Roman" w:hAnsi="Times New Roman" w:cs="Times New Roman"/>
          <w:b/>
          <w:bCs/>
          <w:sz w:val="28"/>
          <w:szCs w:val="28"/>
        </w:rPr>
      </w:pPr>
      <w:r w:rsidRPr="00C8249E">
        <w:rPr>
          <w:rFonts w:ascii="Times New Roman" w:hAnsi="Times New Roman" w:cs="Times New Roman"/>
          <w:b/>
          <w:bCs/>
          <w:sz w:val="28"/>
          <w:szCs w:val="28"/>
        </w:rPr>
        <w:t>Разберем ошибки, допущенные пострадавшим в ДТП подростком в нашем случае</w:t>
      </w:r>
      <w:r w:rsidR="00044379">
        <w:rPr>
          <w:rFonts w:ascii="Times New Roman" w:hAnsi="Times New Roman" w:cs="Times New Roman"/>
          <w:b/>
          <w:bCs/>
          <w:sz w:val="28"/>
          <w:szCs w:val="28"/>
        </w:rPr>
        <w:t>.</w:t>
      </w:r>
    </w:p>
    <w:p w:rsidR="00244ACD" w:rsidRPr="00C8249E" w:rsidRDefault="00244ACD" w:rsidP="001E7A59">
      <w:pPr>
        <w:pStyle w:val="a5"/>
        <w:numPr>
          <w:ilvl w:val="0"/>
          <w:numId w:val="5"/>
        </w:numPr>
        <w:spacing w:after="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Подросток вышел на проезжую часть из-за автомобиля, припаркованного ближе 5 метров от пешеходного перехода и ограничивавшего обзор дороги. Ребята! Это самая распро</w:t>
      </w:r>
      <w:r w:rsidR="00A403C3">
        <w:rPr>
          <w:rFonts w:ascii="Times New Roman" w:hAnsi="Times New Roman" w:cs="Times New Roman"/>
          <w:sz w:val="28"/>
          <w:szCs w:val="28"/>
        </w:rPr>
        <w:t xml:space="preserve">страненная «дорожная ловушка»! </w:t>
      </w:r>
      <w:r w:rsidRPr="00C8249E">
        <w:rPr>
          <w:rFonts w:ascii="Times New Roman" w:hAnsi="Times New Roman" w:cs="Times New Roman"/>
          <w:sz w:val="28"/>
          <w:szCs w:val="28"/>
        </w:rPr>
        <w:t>Опасность е</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 в том, что водитель до последнего момента не видит пешехода. Пешеход в свою очередь также не видит водителя. В таких «дорожных ловушках» пешеходы получают травмы</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несовместимые с жизнью.</w:t>
      </w:r>
    </w:p>
    <w:p w:rsidR="00244ACD" w:rsidRPr="00C8249E" w:rsidRDefault="00244ACD" w:rsidP="001E7A59">
      <w:pPr>
        <w:pStyle w:val="a5"/>
        <w:numPr>
          <w:ilvl w:val="0"/>
          <w:numId w:val="5"/>
        </w:numPr>
        <w:spacing w:after="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Подросток, в нарушение требований Правил дорожного движения, вышел на проезжую часть на нерегулируемом пешеходном переходе, не убедившись в собственной безопасности, что также является одной из наиболее распростран</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нных «дорожных ловушек». Обратимся к </w:t>
      </w:r>
      <w:r w:rsidR="00044379">
        <w:rPr>
          <w:rFonts w:ascii="Times New Roman" w:hAnsi="Times New Roman" w:cs="Times New Roman"/>
          <w:sz w:val="28"/>
          <w:szCs w:val="28"/>
        </w:rPr>
        <w:t>П</w:t>
      </w:r>
      <w:r w:rsidRPr="00C8249E">
        <w:rPr>
          <w:rFonts w:ascii="Times New Roman" w:hAnsi="Times New Roman" w:cs="Times New Roman"/>
          <w:sz w:val="28"/>
          <w:szCs w:val="28"/>
        </w:rPr>
        <w:t>равилам дорожного движения</w:t>
      </w:r>
      <w:r w:rsidR="00044379">
        <w:rPr>
          <w:rFonts w:ascii="Times New Roman" w:hAnsi="Times New Roman" w:cs="Times New Roman"/>
          <w:sz w:val="28"/>
          <w:szCs w:val="28"/>
        </w:rPr>
        <w:t xml:space="preserve"> — </w:t>
      </w:r>
      <w:r w:rsidRPr="00C8249E">
        <w:rPr>
          <w:rFonts w:ascii="Times New Roman" w:hAnsi="Times New Roman" w:cs="Times New Roman"/>
          <w:sz w:val="28"/>
          <w:szCs w:val="28"/>
        </w:rPr>
        <w:t>п. 14.1 Правил гласит</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водитель об</w:t>
      </w:r>
      <w:r w:rsidR="00A403C3">
        <w:rPr>
          <w:rFonts w:ascii="Times New Roman" w:hAnsi="Times New Roman" w:cs="Times New Roman"/>
          <w:sz w:val="28"/>
          <w:szCs w:val="28"/>
        </w:rPr>
        <w:t xml:space="preserve">язан уступить дорогу пешеходу. </w:t>
      </w:r>
      <w:r w:rsidRPr="00C8249E">
        <w:rPr>
          <w:rFonts w:ascii="Times New Roman" w:hAnsi="Times New Roman" w:cs="Times New Roman"/>
          <w:sz w:val="28"/>
          <w:szCs w:val="28"/>
        </w:rPr>
        <w:t>Однако в то же время и пешеход обязан позаботиться о собственной безопасности</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Подросток должен был дождаться, когда автомобиль остановится</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и только после этого начать переход проезжей части дороги.</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Ну и кроме того, ребята, как людям уже вполне взрослым, самостоятельно пользующимся дорожно-транспортной инфраструктурой города, хочу вам напомнить! Есть несколько очень распространенных поведенческих ошибок, которые часто приводят к получению травм на дороге.</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Одной из таких ошибок является пользование различными современными гаджетами при переходе проезжей части дороги. Это приводит к отвлечению внимания и получению травм на дороге. (то же самое происходит, когда гаджетами пользуются водители как автомобилей, так и других транспортных средств, в том числе и велосипедов</w:t>
      </w:r>
      <w:r w:rsidR="00A403C3">
        <w:rPr>
          <w:rFonts w:ascii="Times New Roman" w:hAnsi="Times New Roman" w:cs="Times New Roman"/>
          <w:sz w:val="28"/>
          <w:szCs w:val="28"/>
        </w:rPr>
        <w:t>,</w:t>
      </w:r>
      <w:r w:rsidRPr="00C8249E">
        <w:rPr>
          <w:rFonts w:ascii="Times New Roman" w:hAnsi="Times New Roman" w:cs="Times New Roman"/>
          <w:sz w:val="28"/>
          <w:szCs w:val="28"/>
        </w:rPr>
        <w:t xml:space="preserve"> и новомодных средств передвижения, появившихся в последнее время)</w:t>
      </w:r>
      <w:r w:rsidR="00A403C3">
        <w:rPr>
          <w:rFonts w:ascii="Times New Roman" w:hAnsi="Times New Roman" w:cs="Times New Roman"/>
          <w:sz w:val="28"/>
          <w:szCs w:val="28"/>
        </w:rPr>
        <w:t>.</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Как мы </w:t>
      </w:r>
      <w:r w:rsidR="00044379" w:rsidRPr="00C8249E">
        <w:rPr>
          <w:rFonts w:ascii="Times New Roman" w:hAnsi="Times New Roman" w:cs="Times New Roman"/>
          <w:sz w:val="28"/>
          <w:szCs w:val="28"/>
        </w:rPr>
        <w:t xml:space="preserve">уже </w:t>
      </w:r>
      <w:r w:rsidRPr="00C8249E">
        <w:rPr>
          <w:rFonts w:ascii="Times New Roman" w:hAnsi="Times New Roman" w:cs="Times New Roman"/>
          <w:sz w:val="28"/>
          <w:szCs w:val="28"/>
        </w:rPr>
        <w:t>неоднократно говорили, дорога начинается с того момента, когда вы вышли из своего дома и ступили н</w:t>
      </w:r>
      <w:r w:rsidR="00A403C3">
        <w:rPr>
          <w:rFonts w:ascii="Times New Roman" w:hAnsi="Times New Roman" w:cs="Times New Roman"/>
          <w:sz w:val="28"/>
          <w:szCs w:val="28"/>
        </w:rPr>
        <w:t xml:space="preserve">а тротуар дворовой территории. </w:t>
      </w:r>
      <w:r w:rsidRPr="00C8249E">
        <w:rPr>
          <w:rFonts w:ascii="Times New Roman" w:hAnsi="Times New Roman" w:cs="Times New Roman"/>
          <w:sz w:val="28"/>
          <w:szCs w:val="28"/>
        </w:rPr>
        <w:t>Во дворе у вас уже дорога</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и по ней постоянно ездят автомобили, ходят пешеходы. Совершенно логично, что на дворовой территории надо соблюдать правила дорожного движения. На проезжей части территории двора нельзя играть, отвлекаться на различные гаджеты, выходить из-за препятствия, ограничивающего видимость.</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Очень важный момент</w:t>
      </w:r>
      <w:r w:rsidR="00044379">
        <w:rPr>
          <w:rFonts w:ascii="Times New Roman" w:hAnsi="Times New Roman" w:cs="Times New Roman"/>
          <w:sz w:val="28"/>
          <w:szCs w:val="28"/>
        </w:rPr>
        <w:t xml:space="preserve"> —</w:t>
      </w:r>
      <w:r w:rsidRPr="00C8249E">
        <w:rPr>
          <w:rFonts w:ascii="Times New Roman" w:hAnsi="Times New Roman" w:cs="Times New Roman"/>
          <w:sz w:val="28"/>
          <w:szCs w:val="28"/>
        </w:rPr>
        <w:t xml:space="preserve"> использование в одежде световозвращающих элементов. Использование световозвращателей повышает ваш шанс быть замеченным в темное время суток и в дождливую погоду на дороге водителем транспортного средства за 300</w:t>
      </w:r>
      <w:r w:rsidR="00044379">
        <w:rPr>
          <w:rFonts w:ascii="Times New Roman" w:hAnsi="Times New Roman" w:cs="Times New Roman"/>
          <w:sz w:val="28"/>
          <w:szCs w:val="28"/>
        </w:rPr>
        <w:t>–</w:t>
      </w:r>
      <w:r w:rsidRPr="00C8249E">
        <w:rPr>
          <w:rFonts w:ascii="Times New Roman" w:hAnsi="Times New Roman" w:cs="Times New Roman"/>
          <w:sz w:val="28"/>
          <w:szCs w:val="28"/>
        </w:rPr>
        <w:t>400 метров. Световозвращающие элементы необходимо размещать на движущихся частях тела, желательно на ногах и руках.</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Вот такие ситуации, ребята, мы сегодня рассмотрели.</w:t>
      </w:r>
    </w:p>
    <w:p w:rsidR="00044379" w:rsidRDefault="00044379" w:rsidP="00A403C3">
      <w:pPr>
        <w:spacing w:after="0" w:line="360" w:lineRule="auto"/>
        <w:ind w:firstLine="851"/>
        <w:jc w:val="both"/>
        <w:rPr>
          <w:rFonts w:ascii="Times New Roman" w:hAnsi="Times New Roman" w:cs="Times New Roman"/>
          <w:b/>
          <w:bCs/>
          <w:sz w:val="28"/>
          <w:szCs w:val="28"/>
        </w:rPr>
      </w:pPr>
    </w:p>
    <w:p w:rsidR="00044379"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Заключение</w:t>
      </w:r>
    </w:p>
    <w:p w:rsidR="00244ACD" w:rsidRPr="00A7534D" w:rsidRDefault="0082436F" w:rsidP="00A403C3">
      <w:pPr>
        <w:spacing w:after="0" w:line="360" w:lineRule="auto"/>
        <w:ind w:firstLine="851"/>
        <w:jc w:val="both"/>
        <w:rPr>
          <w:rFonts w:ascii="Times New Roman" w:hAnsi="Times New Roman" w:cs="Times New Roman"/>
          <w:sz w:val="28"/>
          <w:szCs w:val="28"/>
        </w:rPr>
      </w:pPr>
      <w:r w:rsidRPr="0082436F">
        <w:rPr>
          <w:rFonts w:ascii="Times New Roman" w:hAnsi="Times New Roman" w:cs="Times New Roman"/>
          <w:sz w:val="28"/>
          <w:szCs w:val="28"/>
        </w:rPr>
        <w:t>Педагог обобщает информацию и подводит итог занятия, отвечает на вопросы обучающихся.</w:t>
      </w:r>
    </w:p>
    <w:p w:rsidR="00244ACD" w:rsidRPr="00C8249E" w:rsidRDefault="00244ACD" w:rsidP="00244ACD">
      <w:pPr>
        <w:spacing w:line="360" w:lineRule="auto"/>
        <w:rPr>
          <w:rFonts w:ascii="Times New Roman" w:hAnsi="Times New Roman" w:cs="Times New Roman"/>
          <w:sz w:val="28"/>
          <w:szCs w:val="28"/>
        </w:rPr>
      </w:pPr>
    </w:p>
    <w:p w:rsidR="00244ACD" w:rsidRPr="00A403C3" w:rsidRDefault="00244ACD" w:rsidP="00A403C3">
      <w:pPr>
        <w:jc w:val="center"/>
        <w:rPr>
          <w:rFonts w:ascii="Times New Roman" w:hAnsi="Times New Roman" w:cs="Times New Roman"/>
          <w:sz w:val="28"/>
          <w:szCs w:val="28"/>
        </w:rPr>
      </w:pPr>
      <w:bookmarkStart w:id="20" w:name="_Toc17709380"/>
      <w:r w:rsidRPr="00A403C3">
        <w:rPr>
          <w:rFonts w:ascii="Times New Roman" w:hAnsi="Times New Roman" w:cs="Times New Roman"/>
          <w:sz w:val="28"/>
          <w:szCs w:val="28"/>
        </w:rPr>
        <w:t>Сценарий занятия № 7</w:t>
      </w:r>
      <w:bookmarkEnd w:id="20"/>
    </w:p>
    <w:p w:rsidR="00244ACD" w:rsidRPr="00A403C3" w:rsidRDefault="00244ACD" w:rsidP="00A403C3">
      <w:pPr>
        <w:pStyle w:val="20"/>
        <w:spacing w:after="240"/>
        <w:jc w:val="center"/>
        <w:rPr>
          <w:rFonts w:ascii="Times New Roman" w:hAnsi="Times New Roman" w:cs="Times New Roman"/>
          <w:b/>
          <w:iCs/>
          <w:color w:val="auto"/>
          <w:sz w:val="28"/>
          <w:szCs w:val="28"/>
        </w:rPr>
      </w:pPr>
      <w:bookmarkStart w:id="21" w:name="_Toc22312643"/>
      <w:r w:rsidRPr="00A403C3">
        <w:rPr>
          <w:rFonts w:ascii="Times New Roman" w:eastAsia="Calibri" w:hAnsi="Times New Roman" w:cs="Times New Roman"/>
          <w:b/>
          <w:color w:val="auto"/>
          <w:sz w:val="28"/>
          <w:szCs w:val="28"/>
        </w:rPr>
        <w:t xml:space="preserve">Тема: </w:t>
      </w:r>
      <w:r w:rsidRPr="00A403C3">
        <w:rPr>
          <w:rFonts w:ascii="Times New Roman" w:eastAsia="Calibri" w:hAnsi="Times New Roman" w:cs="Times New Roman"/>
          <w:color w:val="auto"/>
          <w:sz w:val="28"/>
          <w:szCs w:val="28"/>
        </w:rPr>
        <w:t>«</w:t>
      </w:r>
      <w:r w:rsidRPr="00A403C3">
        <w:rPr>
          <w:rFonts w:ascii="Times New Roman" w:hAnsi="Times New Roman" w:cs="Times New Roman"/>
          <w:iCs/>
          <w:color w:val="auto"/>
          <w:sz w:val="28"/>
          <w:szCs w:val="28"/>
        </w:rPr>
        <w:t>Современные средства передвижения (с</w:t>
      </w:r>
      <w:r w:rsidR="003065F9">
        <w:rPr>
          <w:rFonts w:ascii="Times New Roman" w:hAnsi="Times New Roman" w:cs="Times New Roman"/>
          <w:iCs/>
          <w:color w:val="auto"/>
          <w:sz w:val="28"/>
          <w:szCs w:val="28"/>
        </w:rPr>
        <w:t>е</w:t>
      </w:r>
      <w:r w:rsidRPr="00A403C3">
        <w:rPr>
          <w:rFonts w:ascii="Times New Roman" w:hAnsi="Times New Roman" w:cs="Times New Roman"/>
          <w:iCs/>
          <w:color w:val="auto"/>
          <w:sz w:val="28"/>
          <w:szCs w:val="28"/>
        </w:rPr>
        <w:t>гвей, гироскутер, монокол</w:t>
      </w:r>
      <w:r w:rsidR="00A403C3" w:rsidRPr="00A403C3">
        <w:rPr>
          <w:rFonts w:ascii="Times New Roman" w:hAnsi="Times New Roman" w:cs="Times New Roman"/>
          <w:iCs/>
          <w:color w:val="auto"/>
          <w:sz w:val="28"/>
          <w:szCs w:val="28"/>
        </w:rPr>
        <w:t>е</w:t>
      </w:r>
      <w:r w:rsidRPr="00A403C3">
        <w:rPr>
          <w:rFonts w:ascii="Times New Roman" w:hAnsi="Times New Roman" w:cs="Times New Roman"/>
          <w:iCs/>
          <w:color w:val="auto"/>
          <w:sz w:val="28"/>
          <w:szCs w:val="28"/>
        </w:rPr>
        <w:t>с</w:t>
      </w:r>
      <w:r w:rsidR="00044379">
        <w:rPr>
          <w:rFonts w:ascii="Times New Roman" w:hAnsi="Times New Roman" w:cs="Times New Roman"/>
          <w:iCs/>
          <w:color w:val="auto"/>
          <w:sz w:val="28"/>
          <w:szCs w:val="28"/>
        </w:rPr>
        <w:t>о</w:t>
      </w:r>
      <w:r w:rsidRPr="00A403C3">
        <w:rPr>
          <w:rFonts w:ascii="Times New Roman" w:hAnsi="Times New Roman" w:cs="Times New Roman"/>
          <w:iCs/>
          <w:color w:val="auto"/>
          <w:sz w:val="28"/>
          <w:szCs w:val="28"/>
        </w:rPr>
        <w:t>)»</w:t>
      </w:r>
      <w:bookmarkEnd w:id="21"/>
    </w:p>
    <w:p w:rsidR="00244ACD" w:rsidRPr="00C8249E" w:rsidRDefault="00244ACD" w:rsidP="00A403C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A403C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основных правил безопасного передвижения на эл</w:t>
      </w:r>
      <w:r w:rsidR="003065F9">
        <w:rPr>
          <w:rFonts w:ascii="Times New Roman" w:eastAsia="Calibri" w:hAnsi="Times New Roman" w:cs="Times New Roman"/>
          <w:sz w:val="28"/>
          <w:szCs w:val="28"/>
        </w:rPr>
        <w:t>ектросамокатах, гироскутерах, се</w:t>
      </w:r>
      <w:r w:rsidRPr="00C8249E">
        <w:rPr>
          <w:rFonts w:ascii="Times New Roman" w:eastAsia="Calibri" w:hAnsi="Times New Roman" w:cs="Times New Roman"/>
          <w:sz w:val="28"/>
          <w:szCs w:val="28"/>
        </w:rPr>
        <w:t>гвеях, монокол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04437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об основных правилах безопасного поведения в дорожно-транспортной среде</w:t>
      </w:r>
      <w:r>
        <w:rPr>
          <w:rFonts w:ascii="Times New Roman" w:eastAsia="Calibri" w:hAnsi="Times New Roman" w:cs="Times New Roman"/>
          <w:sz w:val="28"/>
          <w:szCs w:val="28"/>
        </w:rPr>
        <w:t>;</w:t>
      </w:r>
    </w:p>
    <w:p w:rsidR="00244ACD" w:rsidRPr="00C8249E" w:rsidRDefault="0004437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объяснить важность соблюдения правил дорожного движения при передвижении на электросамокатах, гироскутерах, с</w:t>
      </w:r>
      <w:r w:rsidR="003065F9">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гвеях, монокол</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сах;</w:t>
      </w:r>
    </w:p>
    <w:p w:rsidR="00244ACD" w:rsidRPr="00C8249E" w:rsidRDefault="00044379" w:rsidP="00244ACD">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средства передвижения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электросамокат</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гироскутер</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монокол</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со</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w:t>
      </w:r>
      <w:r w:rsidR="003065F9">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гвей</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проводить в тематически оформленном учебном классе</w:t>
      </w:r>
      <w:r w:rsidR="00044379">
        <w:rPr>
          <w:rFonts w:ascii="Times New Roman" w:eastAsia="Calibri" w:hAnsi="Times New Roman" w:cs="Times New Roman"/>
          <w:sz w:val="28"/>
          <w:szCs w:val="28"/>
        </w:rPr>
        <w:t>.</w:t>
      </w:r>
    </w:p>
    <w:p w:rsidR="00044379" w:rsidRDefault="00244ACD" w:rsidP="00A07AC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Совре</w:t>
      </w:r>
      <w:r w:rsidR="003065F9">
        <w:rPr>
          <w:rFonts w:ascii="Times New Roman" w:hAnsi="Times New Roman" w:cs="Times New Roman"/>
          <w:iCs/>
          <w:sz w:val="28"/>
          <w:szCs w:val="28"/>
        </w:rPr>
        <w:t>менные средства передвижения (се</w:t>
      </w:r>
      <w:r w:rsidRPr="00C8249E">
        <w:rPr>
          <w:rFonts w:ascii="Times New Roman" w:hAnsi="Times New Roman" w:cs="Times New Roman"/>
          <w:iCs/>
          <w:sz w:val="28"/>
          <w:szCs w:val="28"/>
        </w:rPr>
        <w:t>гвей, гироскутер, монокол</w:t>
      </w:r>
      <w:r w:rsidR="00A403C3">
        <w:rPr>
          <w:rFonts w:ascii="Times New Roman" w:hAnsi="Times New Roman" w:cs="Times New Roman"/>
          <w:iCs/>
          <w:sz w:val="28"/>
          <w:szCs w:val="28"/>
        </w:rPr>
        <w:t>е</w:t>
      </w:r>
      <w:r w:rsidRPr="00C8249E">
        <w:rPr>
          <w:rFonts w:ascii="Times New Roman" w:hAnsi="Times New Roman" w:cs="Times New Roman"/>
          <w:iCs/>
          <w:sz w:val="28"/>
          <w:szCs w:val="28"/>
        </w:rPr>
        <w:t>са)»</w:t>
      </w:r>
      <w:r w:rsidR="00044379">
        <w:rPr>
          <w:rFonts w:ascii="Times New Roman" w:eastAsia="Calibri" w:hAnsi="Times New Roman" w:cs="Times New Roman"/>
          <w:sz w:val="28"/>
          <w:szCs w:val="28"/>
        </w:rPr>
        <w:t>.</w:t>
      </w:r>
    </w:p>
    <w:p w:rsidR="00244ACD" w:rsidRPr="00A07AC3" w:rsidRDefault="00244ACD" w:rsidP="00A07AC3">
      <w:pPr>
        <w:spacing w:after="0" w:line="360" w:lineRule="auto"/>
        <w:ind w:firstLine="851"/>
        <w:jc w:val="both"/>
        <w:rPr>
          <w:rFonts w:ascii="Times New Roman" w:eastAsia="Calibri" w:hAnsi="Times New Roman" w:cs="Times New Roman"/>
          <w:sz w:val="28"/>
          <w:szCs w:val="28"/>
        </w:rPr>
      </w:pPr>
    </w:p>
    <w:p w:rsidR="00244ACD" w:rsidRPr="00C8249E" w:rsidRDefault="00244ACD" w:rsidP="00A07AC3">
      <w:pPr>
        <w:spacing w:after="0" w:line="360" w:lineRule="auto"/>
        <w:ind w:firstLineChars="302" w:firstLine="849"/>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044379" w:rsidRPr="00044379" w:rsidRDefault="0082436F" w:rsidP="00A07AC3">
      <w:pPr>
        <w:spacing w:after="0" w:line="360" w:lineRule="auto"/>
        <w:ind w:firstLineChars="302" w:firstLine="846"/>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244ACD" w:rsidRPr="00C8249E" w:rsidRDefault="00044379" w:rsidP="00A07AC3">
      <w:pPr>
        <w:spacing w:after="0" w:line="360" w:lineRule="auto"/>
        <w:ind w:firstLineChars="302" w:firstLine="84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В последние годы на наших дорогах значительно возросло количество разнообразных средств передвижения. Если раньше это были автомобили, мотоциклы, велосипеды, самокаты, ролики и ещ</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 несколько других средств</w:t>
      </w:r>
      <w:r w:rsidR="00A07AC3">
        <w:rPr>
          <w:rFonts w:ascii="Times New Roman" w:eastAsia="Calibri" w:hAnsi="Times New Roman" w:cs="Times New Roman"/>
          <w:sz w:val="28"/>
          <w:szCs w:val="28"/>
        </w:rPr>
        <w:t xml:space="preserve"> передвижения</w:t>
      </w:r>
      <w:r w:rsidR="00244ACD" w:rsidRPr="00C8249E">
        <w:rPr>
          <w:rFonts w:ascii="Times New Roman" w:eastAsia="Calibri" w:hAnsi="Times New Roman" w:cs="Times New Roman"/>
          <w:sz w:val="28"/>
          <w:szCs w:val="28"/>
        </w:rPr>
        <w:t xml:space="preserve">, то сегодня </w:t>
      </w:r>
      <w:r w:rsidR="00A07AC3">
        <w:rPr>
          <w:rFonts w:ascii="Times New Roman" w:eastAsia="Calibri" w:hAnsi="Times New Roman" w:cs="Times New Roman"/>
          <w:sz w:val="28"/>
          <w:szCs w:val="28"/>
        </w:rPr>
        <w:t xml:space="preserve">их </w:t>
      </w:r>
      <w:r w:rsidR="00244ACD" w:rsidRPr="00C8249E">
        <w:rPr>
          <w:rFonts w:ascii="Times New Roman" w:eastAsia="Calibri" w:hAnsi="Times New Roman" w:cs="Times New Roman"/>
          <w:sz w:val="28"/>
          <w:szCs w:val="28"/>
        </w:rPr>
        <w:t>перечень невероятно обширен. Причем постоянно появляются их новые модификации. Монобайки, с</w:t>
      </w:r>
      <w:r w:rsidR="003065F9">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гвеи, лонгборды, джамперы, гироскутеры, электросамокаты — это лишь малая часть современных устройств, позволяющих их владельцам достаточно быстро передвигаться по городу.</w:t>
      </w:r>
    </w:p>
    <w:p w:rsidR="00244ACD" w:rsidRPr="00C44FE0" w:rsidRDefault="00244ACD" w:rsidP="00A07AC3">
      <w:pPr>
        <w:spacing w:after="0" w:line="360" w:lineRule="auto"/>
        <w:ind w:firstLineChars="302" w:firstLine="846"/>
        <w:jc w:val="both"/>
        <w:rPr>
          <w:rFonts w:ascii="Times New Roman" w:eastAsia="Calibri" w:hAnsi="Times New Roman" w:cs="Times New Roman"/>
          <w:bCs/>
          <w:iCs/>
          <w:sz w:val="28"/>
          <w:szCs w:val="28"/>
          <w:shd w:val="clear" w:color="auto" w:fill="FFFFFF"/>
        </w:rPr>
      </w:pPr>
      <w:r w:rsidRPr="00C8249E">
        <w:rPr>
          <w:rFonts w:ascii="Times New Roman" w:eastAsia="Calibri" w:hAnsi="Times New Roman" w:cs="Times New Roman"/>
          <w:sz w:val="28"/>
          <w:szCs w:val="28"/>
        </w:rPr>
        <w:t>Ну и конечно, все они являются участниками дорожного движения</w:t>
      </w:r>
      <w:r w:rsidRPr="00C8249E">
        <w:rPr>
          <w:rFonts w:ascii="Times New Roman" w:eastAsia="Calibri" w:hAnsi="Times New Roman" w:cs="Times New Roman"/>
          <w:b/>
          <w:bCs/>
          <w:i/>
          <w:iCs/>
          <w:sz w:val="28"/>
          <w:szCs w:val="28"/>
        </w:rPr>
        <w:t xml:space="preserve">. </w:t>
      </w:r>
      <w:r w:rsidR="0082436F" w:rsidRPr="0082436F">
        <w:rPr>
          <w:rFonts w:ascii="Times New Roman" w:eastAsia="Calibri" w:hAnsi="Times New Roman" w:cs="Times New Roman"/>
          <w:b/>
          <w:bCs/>
          <w:iCs/>
          <w:sz w:val="28"/>
          <w:szCs w:val="28"/>
        </w:rPr>
        <w:t>Участник дорожного движения</w:t>
      </w:r>
      <w:r w:rsidR="0082436F" w:rsidRPr="0082436F">
        <w:rPr>
          <w:rFonts w:ascii="Times New Roman" w:eastAsia="Calibri" w:hAnsi="Times New Roman" w:cs="Times New Roman"/>
          <w:bCs/>
          <w:iCs/>
          <w:sz w:val="28"/>
          <w:szCs w:val="28"/>
        </w:rPr>
        <w:t xml:space="preserve"> — лицо, принимающее непосредственное участие в процессе движения в качестве водителя, пешехода, пассажира транспортного средства. А</w:t>
      </w:r>
      <w:r w:rsidR="0082436F" w:rsidRPr="0082436F">
        <w:rPr>
          <w:rFonts w:ascii="Times New Roman" w:eastAsia="Calibri" w:hAnsi="Times New Roman" w:cs="Times New Roman"/>
          <w:bCs/>
          <w:iCs/>
          <w:sz w:val="28"/>
          <w:szCs w:val="28"/>
          <w:shd w:val="clear" w:color="auto" w:fill="FFFFFF"/>
        </w:rPr>
        <w:t xml:space="preserve"> в п.</w:t>
      </w:r>
      <w:r w:rsidR="00C44FE0">
        <w:rPr>
          <w:rFonts w:ascii="Times New Roman" w:eastAsia="Calibri" w:hAnsi="Times New Roman" w:cs="Times New Roman"/>
          <w:bCs/>
          <w:iCs/>
          <w:sz w:val="28"/>
          <w:szCs w:val="28"/>
          <w:shd w:val="clear" w:color="auto" w:fill="FFFFFF"/>
        </w:rPr>
        <w:t> </w:t>
      </w:r>
      <w:r w:rsidR="0082436F" w:rsidRPr="0082436F">
        <w:rPr>
          <w:rFonts w:ascii="Times New Roman" w:eastAsia="Calibri" w:hAnsi="Times New Roman" w:cs="Times New Roman"/>
          <w:bCs/>
          <w:iCs/>
          <w:sz w:val="28"/>
          <w:szCs w:val="28"/>
          <w:shd w:val="clear" w:color="auto" w:fill="FFFFFF"/>
        </w:rPr>
        <w:t>1.5 Правил дорожного движения</w:t>
      </w:r>
      <w:r w:rsidR="0082436F" w:rsidRPr="0082436F">
        <w:rPr>
          <w:rFonts w:ascii="Times New Roman" w:eastAsia="Calibri" w:hAnsi="Times New Roman" w:cs="Times New Roman"/>
          <w:bCs/>
          <w:iCs/>
          <w:sz w:val="28"/>
          <w:szCs w:val="28"/>
          <w:shd w:val="clear" w:color="auto" w:fill="FFFFFF"/>
          <w:vertAlign w:val="superscript"/>
        </w:rPr>
        <w:t xml:space="preserve"> </w:t>
      </w:r>
      <w:r w:rsidR="0082436F" w:rsidRPr="0082436F">
        <w:rPr>
          <w:rFonts w:ascii="Times New Roman" w:eastAsia="Calibri" w:hAnsi="Times New Roman" w:cs="Times New Roman"/>
          <w:bCs/>
          <w:iCs/>
          <w:sz w:val="28"/>
          <w:szCs w:val="28"/>
          <w:shd w:val="clear" w:color="auto" w:fill="FFFFFF"/>
        </w:rPr>
        <w:t>(ПДД) говорится: «Участники дорожного движения должны действовать таким образом, чтобы не создавать опасности для движения и не причинять вреда».</w:t>
      </w:r>
    </w:p>
    <w:p w:rsidR="00244ACD" w:rsidRPr="00C8249E" w:rsidRDefault="00244ACD" w:rsidP="00A07AC3">
      <w:pPr>
        <w:spacing w:after="0" w:line="360" w:lineRule="auto"/>
        <w:ind w:firstLineChars="302" w:firstLine="846"/>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bCs/>
          <w:iCs/>
          <w:sz w:val="28"/>
          <w:szCs w:val="28"/>
          <w:shd w:val="clear" w:color="auto" w:fill="FFFFFF"/>
        </w:rPr>
        <w:t>Взрослым языком законода</w:t>
      </w:r>
      <w:r w:rsidR="00A07AC3">
        <w:rPr>
          <w:rFonts w:ascii="Times New Roman" w:eastAsia="Calibri" w:hAnsi="Times New Roman" w:cs="Times New Roman"/>
          <w:bCs/>
          <w:iCs/>
          <w:sz w:val="28"/>
          <w:szCs w:val="28"/>
          <w:shd w:val="clear" w:color="auto" w:fill="FFFFFF"/>
        </w:rPr>
        <w:t xml:space="preserve">теля </w:t>
      </w:r>
      <w:r w:rsidR="00C44FE0">
        <w:rPr>
          <w:rFonts w:ascii="Times New Roman" w:eastAsia="Calibri" w:hAnsi="Times New Roman" w:cs="Times New Roman"/>
          <w:bCs/>
          <w:iCs/>
          <w:sz w:val="28"/>
          <w:szCs w:val="28"/>
          <w:shd w:val="clear" w:color="auto" w:fill="FFFFFF"/>
        </w:rPr>
        <w:t xml:space="preserve">подробно </w:t>
      </w:r>
      <w:r w:rsidR="00A07AC3">
        <w:rPr>
          <w:rFonts w:ascii="Times New Roman" w:eastAsia="Calibri" w:hAnsi="Times New Roman" w:cs="Times New Roman"/>
          <w:bCs/>
          <w:iCs/>
          <w:sz w:val="28"/>
          <w:szCs w:val="28"/>
          <w:shd w:val="clear" w:color="auto" w:fill="FFFFFF"/>
        </w:rPr>
        <w:t xml:space="preserve">изложены правила </w:t>
      </w:r>
      <w:r w:rsidRPr="00C8249E">
        <w:rPr>
          <w:rFonts w:ascii="Times New Roman" w:eastAsia="Calibri" w:hAnsi="Times New Roman" w:cs="Times New Roman"/>
          <w:bCs/>
          <w:iCs/>
          <w:sz w:val="28"/>
          <w:szCs w:val="28"/>
          <w:shd w:val="clear" w:color="auto" w:fill="FFFFFF"/>
        </w:rPr>
        <w:t>для пешеходов, мотоциклистов, велосипедистов, но пока не предусмотрено определение для инновационных средств передвижения и лиц, их использующих, как участников движения. Нет пока и правил, согласно которы</w:t>
      </w:r>
      <w:r w:rsidR="00C44FE0">
        <w:rPr>
          <w:rFonts w:ascii="Times New Roman" w:eastAsia="Calibri" w:hAnsi="Times New Roman" w:cs="Times New Roman"/>
          <w:bCs/>
          <w:iCs/>
          <w:sz w:val="28"/>
          <w:szCs w:val="28"/>
          <w:shd w:val="clear" w:color="auto" w:fill="FFFFFF"/>
        </w:rPr>
        <w:t>м</w:t>
      </w:r>
      <w:r w:rsidRPr="00C8249E">
        <w:rPr>
          <w:rFonts w:ascii="Times New Roman" w:eastAsia="Calibri" w:hAnsi="Times New Roman" w:cs="Times New Roman"/>
          <w:bCs/>
          <w:iCs/>
          <w:sz w:val="28"/>
          <w:szCs w:val="28"/>
          <w:shd w:val="clear" w:color="auto" w:fill="FFFFFF"/>
        </w:rPr>
        <w:t xml:space="preserve"> должно осуществляться движение на подобных средствах</w:t>
      </w:r>
      <w:r w:rsidR="00A07AC3">
        <w:rPr>
          <w:rFonts w:ascii="Times New Roman" w:eastAsia="Calibri" w:hAnsi="Times New Roman" w:cs="Times New Roman"/>
          <w:bCs/>
          <w:iCs/>
          <w:sz w:val="28"/>
          <w:szCs w:val="28"/>
          <w:shd w:val="clear" w:color="auto" w:fill="FFFFFF"/>
        </w:rPr>
        <w:t>.</w:t>
      </w:r>
    </w:p>
    <w:p w:rsidR="00244ACD" w:rsidRPr="00C8249E" w:rsidRDefault="00244ACD" w:rsidP="00A07AC3">
      <w:pPr>
        <w:spacing w:after="0" w:line="360" w:lineRule="auto"/>
        <w:ind w:firstLineChars="302" w:firstLine="849"/>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b/>
          <w:bCs/>
          <w:i/>
          <w:iCs/>
          <w:sz w:val="28"/>
          <w:szCs w:val="28"/>
          <w:shd w:val="clear" w:color="auto" w:fill="FFFFFF"/>
        </w:rPr>
        <w:t>Рассмотрим новые виды средств передвижения</w:t>
      </w:r>
      <w:r w:rsidR="00C44FE0">
        <w:rPr>
          <w:rFonts w:ascii="Times New Roman" w:eastAsia="Calibri" w:hAnsi="Times New Roman" w:cs="Times New Roman"/>
          <w:b/>
          <w:bCs/>
          <w:i/>
          <w:iCs/>
          <w:sz w:val="28"/>
          <w:szCs w:val="28"/>
          <w:shd w:val="clear" w:color="auto" w:fill="FFFFFF"/>
        </w:rPr>
        <w:t>.</w:t>
      </w:r>
    </w:p>
    <w:p w:rsidR="00244ACD" w:rsidRPr="00A07AC3" w:rsidRDefault="00244ACD" w:rsidP="00A07AC3">
      <w:pPr>
        <w:spacing w:after="0" w:line="360" w:lineRule="auto"/>
        <w:jc w:val="both"/>
        <w:rPr>
          <w:rFonts w:ascii="Times New Roman" w:eastAsiaTheme="minorEastAsia" w:hAnsi="Times New Roman" w:cs="Times New Roman"/>
          <w:b/>
          <w:i/>
          <w:sz w:val="28"/>
          <w:szCs w:val="28"/>
        </w:rPr>
      </w:pPr>
      <w:r w:rsidRPr="00C8249E">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3810</wp:posOffset>
            </wp:positionH>
            <wp:positionV relativeFrom="paragraph">
              <wp:posOffset>0</wp:posOffset>
            </wp:positionV>
            <wp:extent cx="2428875" cy="2072640"/>
            <wp:effectExtent l="0" t="0" r="9525" b="3810"/>
            <wp:wrapThrough wrapText="bothSides">
              <wp:wrapPolygon edited="0">
                <wp:start x="0" y="0"/>
                <wp:lineTo x="0" y="21441"/>
                <wp:lineTo x="21515" y="21441"/>
                <wp:lineTo x="21515" y="0"/>
                <wp:lineTo x="0" y="0"/>
              </wp:wrapPolygon>
            </wp:wrapThrough>
            <wp:docPr id="469" name="Рисунок 469" descr="https://www.theaterophetwater.nl/wp-content/uploads/2014/07/segw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aterophetwater.nl/wp-content/uploads/2014/07/segway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8875" cy="2072640"/>
                    </a:xfrm>
                    <a:prstGeom prst="rect">
                      <a:avLst/>
                    </a:prstGeom>
                    <a:noFill/>
                    <a:ln>
                      <a:noFill/>
                    </a:ln>
                  </pic:spPr>
                </pic:pic>
              </a:graphicData>
            </a:graphic>
          </wp:anchor>
        </w:drawing>
      </w:r>
      <w:r w:rsidRPr="00C8249E">
        <w:rPr>
          <w:rFonts w:ascii="Times New Roman" w:eastAsia="Calibri" w:hAnsi="Times New Roman" w:cs="Times New Roman"/>
          <w:b/>
          <w:sz w:val="28"/>
          <w:szCs w:val="28"/>
          <w:shd w:val="clear" w:color="auto" w:fill="FFFFFF"/>
        </w:rPr>
        <w:t>С</w:t>
      </w:r>
      <w:r w:rsidR="00C44FE0">
        <w:rPr>
          <w:rFonts w:ascii="Times New Roman" w:eastAsia="Calibri" w:hAnsi="Times New Roman" w:cs="Times New Roman"/>
          <w:b/>
          <w:sz w:val="28"/>
          <w:szCs w:val="28"/>
          <w:shd w:val="clear" w:color="auto" w:fill="FFFFFF"/>
        </w:rPr>
        <w:t>е</w:t>
      </w:r>
      <w:r w:rsidRPr="00C8249E">
        <w:rPr>
          <w:rFonts w:ascii="Times New Roman" w:eastAsia="Calibri" w:hAnsi="Times New Roman" w:cs="Times New Roman"/>
          <w:b/>
          <w:sz w:val="28"/>
          <w:szCs w:val="28"/>
          <w:shd w:val="clear" w:color="auto" w:fill="FFFFFF"/>
        </w:rPr>
        <w:t xml:space="preserve">гвей </w:t>
      </w:r>
      <w:r w:rsidR="0082436F" w:rsidRPr="0082436F">
        <w:rPr>
          <w:rFonts w:ascii="Times New Roman" w:eastAsia="Calibri" w:hAnsi="Times New Roman" w:cs="Times New Roman"/>
          <w:sz w:val="28"/>
          <w:szCs w:val="28"/>
          <w:shd w:val="clear" w:color="auto" w:fill="FFFFFF"/>
        </w:rPr>
        <w:t>—</w:t>
      </w:r>
      <w:r w:rsidR="00C44FE0"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наиболее популярное средство передвижения, которое уже давно признано в Западной Европе. Конструкция его проста: удобная платформа и два колеса. Что касается преимуществ, то они бесспорны. В частности, на сегвее можно комфортно </w:t>
      </w:r>
      <w:r w:rsidR="00A07AC3">
        <w:rPr>
          <w:rFonts w:ascii="Times New Roman" w:eastAsia="Calibri" w:hAnsi="Times New Roman" w:cs="Times New Roman"/>
          <w:sz w:val="28"/>
          <w:szCs w:val="28"/>
        </w:rPr>
        <w:t>передвигаться</w:t>
      </w:r>
      <w:r w:rsidRPr="00C8249E">
        <w:rPr>
          <w:rFonts w:ascii="Times New Roman" w:eastAsia="Calibri" w:hAnsi="Times New Roman" w:cs="Times New Roman"/>
          <w:sz w:val="28"/>
          <w:szCs w:val="28"/>
        </w:rPr>
        <w:t xml:space="preserve"> по пешеходной зоне, навсегда позабыв о пробках. С точки зрения технических характеристик сегвей является своеобразным электрическим самобалансирующимся скутером.</w:t>
      </w:r>
    </w:p>
    <w:p w:rsidR="00A07AC3" w:rsidRDefault="00A07AC3" w:rsidP="00A07AC3">
      <w:pPr>
        <w:pStyle w:val="afa"/>
        <w:spacing w:line="360" w:lineRule="auto"/>
        <w:jc w:val="both"/>
        <w:rPr>
          <w:rFonts w:ascii="Times New Roman" w:eastAsia="Calibri" w:hAnsi="Times New Roman" w:cs="Times New Roman"/>
          <w:sz w:val="28"/>
          <w:szCs w:val="28"/>
          <w:lang w:eastAsia="en-US"/>
        </w:rPr>
      </w:pPr>
      <w:r w:rsidRPr="00C8249E">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4105910</wp:posOffset>
            </wp:positionH>
            <wp:positionV relativeFrom="paragraph">
              <wp:posOffset>17145</wp:posOffset>
            </wp:positionV>
            <wp:extent cx="1874520" cy="1484630"/>
            <wp:effectExtent l="0" t="0" r="0" b="1270"/>
            <wp:wrapThrough wrapText="bothSides">
              <wp:wrapPolygon edited="0">
                <wp:start x="0" y="0"/>
                <wp:lineTo x="0" y="21341"/>
                <wp:lineTo x="21293" y="21341"/>
                <wp:lineTo x="21293" y="0"/>
                <wp:lineTo x="0" y="0"/>
              </wp:wrapPolygon>
            </wp:wrapThrough>
            <wp:docPr id="467" name="Рисунок 467" descr="http://mos-trade.ru/d/563994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s-trade.ru/d/5639941_19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4520" cy="1484630"/>
                    </a:xfrm>
                    <a:prstGeom prst="rect">
                      <a:avLst/>
                    </a:prstGeom>
                    <a:noFill/>
                    <a:ln>
                      <a:noFill/>
                    </a:ln>
                  </pic:spPr>
                </pic:pic>
              </a:graphicData>
            </a:graphic>
          </wp:anchor>
        </w:drawing>
      </w:r>
      <w:r w:rsidR="00244ACD" w:rsidRPr="00C8249E">
        <w:rPr>
          <w:rFonts w:ascii="Times New Roman" w:eastAsia="Calibri" w:hAnsi="Times New Roman" w:cs="Times New Roman"/>
          <w:b/>
          <w:sz w:val="28"/>
          <w:szCs w:val="28"/>
          <w:shd w:val="clear" w:color="auto" w:fill="FFFFFF"/>
          <w:lang w:eastAsia="en-US"/>
        </w:rPr>
        <w:t>Гироскутер</w:t>
      </w:r>
      <w:r w:rsidR="00244ACD" w:rsidRPr="00C8249E">
        <w:rPr>
          <w:rFonts w:ascii="Times New Roman" w:eastAsia="Calibri" w:hAnsi="Times New Roman" w:cs="Times New Roman"/>
          <w:sz w:val="28"/>
          <w:szCs w:val="28"/>
          <w:shd w:val="clear" w:color="auto" w:fill="FFFFFF"/>
          <w:lang w:eastAsia="en-US"/>
        </w:rPr>
        <w:t xml:space="preserve"> </w:t>
      </w:r>
      <w:r w:rsidR="00C44FE0">
        <w:rPr>
          <w:rFonts w:ascii="Times New Roman" w:eastAsia="Calibri" w:hAnsi="Times New Roman" w:cs="Times New Roman"/>
          <w:sz w:val="28"/>
          <w:szCs w:val="28"/>
          <w:shd w:val="clear" w:color="auto" w:fill="FFFFFF"/>
          <w:lang w:eastAsia="en-US"/>
        </w:rPr>
        <w:t>—</w:t>
      </w:r>
      <w:r w:rsidR="00C44FE0" w:rsidRPr="00C8249E">
        <w:rPr>
          <w:rFonts w:ascii="Times New Roman" w:eastAsia="Calibri" w:hAnsi="Times New Roman" w:cs="Times New Roman"/>
          <w:sz w:val="28"/>
          <w:szCs w:val="28"/>
          <w:shd w:val="clear" w:color="auto" w:fill="FFFFFF"/>
          <w:lang w:eastAsia="en-US"/>
        </w:rPr>
        <w:t xml:space="preserve"> </w:t>
      </w:r>
      <w:r w:rsidR="00244ACD" w:rsidRPr="00C8249E">
        <w:rPr>
          <w:rFonts w:ascii="Times New Roman" w:eastAsia="Calibri" w:hAnsi="Times New Roman" w:cs="Times New Roman"/>
          <w:sz w:val="28"/>
          <w:szCs w:val="28"/>
          <w:lang w:eastAsia="en-US"/>
        </w:rPr>
        <w:t xml:space="preserve">это тот же сегвей, только без руля. Отсутствие рулевой коробки делает этот вид транспорта более легким, мобильным. Вес устройства не превышает 12 кг. Максимальная скорость, которую можно </w:t>
      </w:r>
      <w:r w:rsidRPr="00C8249E">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5715</wp:posOffset>
            </wp:positionH>
            <wp:positionV relativeFrom="paragraph">
              <wp:posOffset>613410</wp:posOffset>
            </wp:positionV>
            <wp:extent cx="1743075" cy="1743075"/>
            <wp:effectExtent l="0" t="0" r="9525" b="9525"/>
            <wp:wrapThrough wrapText="bothSides">
              <wp:wrapPolygon edited="0">
                <wp:start x="0" y="0"/>
                <wp:lineTo x="0" y="21482"/>
                <wp:lineTo x="21482" y="21482"/>
                <wp:lineTo x="21482" y="0"/>
                <wp:lineTo x="0" y="0"/>
              </wp:wrapPolygon>
            </wp:wrapThrough>
            <wp:docPr id="468" name="Рисунок 468" descr="https://geekhome.ru/image/catalog/katalog/elektrotransport/monokolesa/11549/monokoleso-ninebot-by-segway-one-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ekhome.ru/image/catalog/katalog/elektrotransport/monokolesa/11549/monokoleso-ninebot-by-segway-one-s2-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r w:rsidR="00244ACD" w:rsidRPr="00C8249E">
        <w:rPr>
          <w:rFonts w:ascii="Times New Roman" w:eastAsia="Calibri" w:hAnsi="Times New Roman" w:cs="Times New Roman"/>
          <w:sz w:val="28"/>
          <w:szCs w:val="28"/>
          <w:lang w:eastAsia="en-US"/>
        </w:rPr>
        <w:t>развить</w:t>
      </w:r>
      <w:r w:rsidR="00C44FE0">
        <w:rPr>
          <w:rFonts w:ascii="Times New Roman" w:eastAsia="Calibri" w:hAnsi="Times New Roman" w:cs="Times New Roman"/>
          <w:sz w:val="28"/>
          <w:szCs w:val="28"/>
          <w:lang w:eastAsia="en-US"/>
        </w:rPr>
        <w:t>, —</w:t>
      </w:r>
      <w:r w:rsidR="00244ACD" w:rsidRPr="00C8249E">
        <w:rPr>
          <w:rFonts w:ascii="Times New Roman" w:eastAsia="Calibri" w:hAnsi="Times New Roman" w:cs="Times New Roman"/>
          <w:sz w:val="28"/>
          <w:szCs w:val="28"/>
          <w:lang w:eastAsia="en-US"/>
        </w:rPr>
        <w:t xml:space="preserve"> </w:t>
      </w:r>
      <w:r w:rsidR="00C44FE0" w:rsidRPr="00C8249E">
        <w:rPr>
          <w:rFonts w:ascii="Times New Roman" w:eastAsia="Calibri" w:hAnsi="Times New Roman" w:cs="Times New Roman"/>
          <w:sz w:val="28"/>
          <w:szCs w:val="28"/>
          <w:lang w:eastAsia="en-US"/>
        </w:rPr>
        <w:t>15</w:t>
      </w:r>
      <w:r w:rsidR="00C44FE0">
        <w:rPr>
          <w:rFonts w:ascii="Times New Roman" w:eastAsia="Calibri" w:hAnsi="Times New Roman" w:cs="Times New Roman"/>
          <w:sz w:val="28"/>
          <w:szCs w:val="28"/>
          <w:lang w:eastAsia="en-US"/>
        </w:rPr>
        <w:t> </w:t>
      </w:r>
      <w:r w:rsidR="00244ACD" w:rsidRPr="00C8249E">
        <w:rPr>
          <w:rFonts w:ascii="Times New Roman" w:eastAsia="Calibri" w:hAnsi="Times New Roman" w:cs="Times New Roman"/>
          <w:sz w:val="28"/>
          <w:szCs w:val="28"/>
          <w:lang w:eastAsia="en-US"/>
        </w:rPr>
        <w:t>км/час</w:t>
      </w:r>
      <w:r>
        <w:rPr>
          <w:rFonts w:ascii="Times New Roman" w:eastAsia="Calibri" w:hAnsi="Times New Roman" w:cs="Times New Roman"/>
          <w:sz w:val="28"/>
          <w:szCs w:val="28"/>
          <w:lang w:eastAsia="en-US"/>
        </w:rPr>
        <w:t>.</w:t>
      </w:r>
    </w:p>
    <w:p w:rsidR="00244ACD" w:rsidRPr="00C8249E" w:rsidRDefault="00244ACD" w:rsidP="00244ACD">
      <w:pPr>
        <w:pStyle w:val="afa"/>
        <w:spacing w:line="360" w:lineRule="auto"/>
        <w:jc w:val="both"/>
        <w:rPr>
          <w:rFonts w:ascii="Times New Roman" w:eastAsia="Calibri" w:hAnsi="Times New Roman" w:cs="Times New Roman"/>
          <w:sz w:val="28"/>
          <w:szCs w:val="28"/>
          <w:lang w:eastAsia="en-US"/>
        </w:rPr>
      </w:pPr>
      <w:r w:rsidRPr="00C8249E">
        <w:rPr>
          <w:rFonts w:ascii="Times New Roman" w:eastAsia="Calibri" w:hAnsi="Times New Roman" w:cs="Times New Roman"/>
          <w:b/>
          <w:sz w:val="28"/>
          <w:szCs w:val="28"/>
          <w:shd w:val="clear" w:color="auto" w:fill="FFFFFF"/>
          <w:lang w:eastAsia="en-US"/>
        </w:rPr>
        <w:t xml:space="preserve">Моноколесо </w:t>
      </w:r>
      <w:r w:rsidR="00C44FE0">
        <w:rPr>
          <w:rFonts w:ascii="Times New Roman" w:eastAsia="Calibri" w:hAnsi="Times New Roman" w:cs="Times New Roman"/>
          <w:sz w:val="28"/>
          <w:szCs w:val="28"/>
          <w:shd w:val="clear" w:color="auto" w:fill="FFFFFF"/>
          <w:lang w:eastAsia="en-US"/>
        </w:rPr>
        <w:t>—</w:t>
      </w:r>
      <w:r w:rsidR="00C44FE0" w:rsidRPr="00C8249E">
        <w:rPr>
          <w:rFonts w:ascii="Times New Roman" w:eastAsia="Calibri" w:hAnsi="Times New Roman" w:cs="Times New Roman"/>
          <w:b/>
          <w:sz w:val="28"/>
          <w:szCs w:val="28"/>
          <w:shd w:val="clear" w:color="auto" w:fill="FFFFFF"/>
          <w:lang w:eastAsia="en-US"/>
        </w:rPr>
        <w:t xml:space="preserve"> </w:t>
      </w:r>
      <w:r w:rsidRPr="00C8249E">
        <w:rPr>
          <w:rFonts w:ascii="Times New Roman" w:eastAsia="Calibri" w:hAnsi="Times New Roman" w:cs="Times New Roman"/>
          <w:sz w:val="28"/>
          <w:szCs w:val="28"/>
          <w:lang w:eastAsia="en-US"/>
        </w:rPr>
        <w:t>тот же гироскутер, только с одним колесом. Балансом моноколеса управляют датчики наклона и гироскопы, расположенные в самом колесе. Главное условие, соблюдаемое при его управлении</w:t>
      </w:r>
      <w:r w:rsidR="00C44FE0">
        <w:rPr>
          <w:rFonts w:ascii="Times New Roman" w:eastAsia="Calibri" w:hAnsi="Times New Roman" w:cs="Times New Roman"/>
          <w:sz w:val="28"/>
          <w:szCs w:val="28"/>
          <w:lang w:eastAsia="en-US"/>
        </w:rPr>
        <w:t>, —</w:t>
      </w:r>
      <w:r w:rsidRPr="00C8249E">
        <w:rPr>
          <w:rFonts w:ascii="Times New Roman" w:eastAsia="Calibri" w:hAnsi="Times New Roman" w:cs="Times New Roman"/>
          <w:sz w:val="28"/>
          <w:szCs w:val="28"/>
          <w:lang w:eastAsia="en-US"/>
        </w:rPr>
        <w:t xml:space="preserve"> умение держать равновесие. Максимальная скорость </w:t>
      </w:r>
      <w:r w:rsidR="00C44FE0">
        <w:rPr>
          <w:rFonts w:ascii="Times New Roman" w:eastAsia="Calibri" w:hAnsi="Times New Roman" w:cs="Times New Roman"/>
          <w:sz w:val="28"/>
          <w:szCs w:val="28"/>
          <w:lang w:eastAsia="en-US"/>
        </w:rPr>
        <w:t xml:space="preserve">— </w:t>
      </w:r>
      <w:r w:rsidRPr="00C8249E">
        <w:rPr>
          <w:rFonts w:ascii="Times New Roman" w:eastAsia="Calibri" w:hAnsi="Times New Roman" w:cs="Times New Roman"/>
          <w:sz w:val="28"/>
          <w:szCs w:val="28"/>
          <w:lang w:eastAsia="en-US"/>
        </w:rPr>
        <w:t xml:space="preserve">до </w:t>
      </w:r>
      <w:r w:rsidR="00C44FE0" w:rsidRPr="00C8249E">
        <w:rPr>
          <w:rFonts w:ascii="Times New Roman" w:eastAsia="Calibri" w:hAnsi="Times New Roman" w:cs="Times New Roman"/>
          <w:sz w:val="28"/>
          <w:szCs w:val="28"/>
          <w:lang w:eastAsia="en-US"/>
        </w:rPr>
        <w:t>15</w:t>
      </w:r>
      <w:r w:rsidR="00C44FE0">
        <w:rPr>
          <w:rFonts w:ascii="Times New Roman" w:eastAsia="Calibri" w:hAnsi="Times New Roman" w:cs="Times New Roman"/>
          <w:sz w:val="28"/>
          <w:szCs w:val="28"/>
          <w:lang w:eastAsia="en-US"/>
        </w:rPr>
        <w:t> </w:t>
      </w:r>
      <w:r w:rsidRPr="00C8249E">
        <w:rPr>
          <w:rFonts w:ascii="Times New Roman" w:eastAsia="Calibri" w:hAnsi="Times New Roman" w:cs="Times New Roman"/>
          <w:sz w:val="28"/>
          <w:szCs w:val="28"/>
          <w:lang w:eastAsia="en-US"/>
        </w:rPr>
        <w:t>км/час.</w:t>
      </w:r>
    </w:p>
    <w:p w:rsidR="00244ACD" w:rsidRPr="00C8249E"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Участник дорожног</w:t>
      </w:r>
      <w:r w:rsidR="00A07AC3">
        <w:rPr>
          <w:rFonts w:ascii="Times New Roman" w:eastAsia="Times New Roman" w:hAnsi="Times New Roman" w:cs="Times New Roman"/>
          <w:sz w:val="28"/>
          <w:szCs w:val="28"/>
          <w:lang w:eastAsia="ru-RU"/>
        </w:rPr>
        <w:t xml:space="preserve">о движения, передвигающийся на </w:t>
      </w:r>
      <w:r w:rsidRPr="00C8249E">
        <w:rPr>
          <w:rFonts w:ascii="Times New Roman" w:eastAsia="Times New Roman" w:hAnsi="Times New Roman" w:cs="Times New Roman"/>
          <w:sz w:val="28"/>
          <w:szCs w:val="28"/>
          <w:lang w:eastAsia="ru-RU"/>
        </w:rPr>
        <w:t xml:space="preserve">электросамокате, гироскутере, </w:t>
      </w:r>
      <w:r w:rsidR="00A07AC3">
        <w:rPr>
          <w:rFonts w:ascii="Times New Roman" w:eastAsia="Times New Roman" w:hAnsi="Times New Roman" w:cs="Times New Roman"/>
          <w:sz w:val="28"/>
          <w:szCs w:val="28"/>
          <w:lang w:eastAsia="ru-RU"/>
        </w:rPr>
        <w:t xml:space="preserve">сегвее </w:t>
      </w:r>
      <w:r w:rsidR="00C44FE0">
        <w:rPr>
          <w:rFonts w:ascii="Times New Roman" w:eastAsia="Times New Roman" w:hAnsi="Times New Roman" w:cs="Times New Roman"/>
          <w:sz w:val="28"/>
          <w:szCs w:val="28"/>
          <w:lang w:eastAsia="ru-RU"/>
        </w:rPr>
        <w:t xml:space="preserve">или </w:t>
      </w:r>
      <w:r w:rsidR="00A07AC3">
        <w:rPr>
          <w:rFonts w:ascii="Times New Roman" w:eastAsia="Times New Roman" w:hAnsi="Times New Roman" w:cs="Times New Roman"/>
          <w:sz w:val="28"/>
          <w:szCs w:val="28"/>
          <w:lang w:eastAsia="ru-RU"/>
        </w:rPr>
        <w:t>моноколесе,</w:t>
      </w:r>
      <w:r w:rsidR="00C44FE0">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практически приравнивается к пешеходу. Правила дорожного движения устанавливают зоны, где пешеход может передвигаться, а именно: по тр</w:t>
      </w:r>
      <w:r w:rsidRPr="00C8249E">
        <w:rPr>
          <w:rFonts w:ascii="Times New Roman" w:eastAsia="Times New Roman" w:hAnsi="Times New Roman" w:cs="Times New Roman"/>
          <w:sz w:val="28"/>
          <w:szCs w:val="28"/>
          <w:bdr w:val="none" w:sz="0" w:space="0" w:color="auto" w:frame="1"/>
          <w:lang w:eastAsia="ru-RU"/>
        </w:rPr>
        <w:t>отуару, пешеходной дорожке, обочине проезжей части (</w:t>
      </w:r>
      <w:r w:rsidRPr="00C8249E">
        <w:rPr>
          <w:rFonts w:ascii="Times New Roman" w:eastAsia="Times New Roman" w:hAnsi="Times New Roman" w:cs="Times New Roman"/>
          <w:sz w:val="28"/>
          <w:szCs w:val="28"/>
          <w:lang w:eastAsia="ru-RU"/>
        </w:rPr>
        <w:t>при отсутствии тротуара или дорожки, предназначенной для пешеходов).</w:t>
      </w:r>
    </w:p>
    <w:p w:rsidR="00A07AC3"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Однако представляете</w:t>
      </w:r>
      <w:r w:rsidR="00C44FE0">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ребята, </w:t>
      </w:r>
      <w:r w:rsidR="00A07AC3">
        <w:rPr>
          <w:rFonts w:ascii="Times New Roman" w:eastAsia="Times New Roman" w:hAnsi="Times New Roman" w:cs="Times New Roman"/>
          <w:sz w:val="28"/>
          <w:szCs w:val="28"/>
          <w:lang w:eastAsia="ru-RU"/>
        </w:rPr>
        <w:t xml:space="preserve">какой вред </w:t>
      </w:r>
      <w:r w:rsidRPr="00C8249E">
        <w:rPr>
          <w:rFonts w:ascii="Times New Roman" w:eastAsia="Times New Roman" w:hAnsi="Times New Roman" w:cs="Times New Roman"/>
          <w:sz w:val="28"/>
          <w:szCs w:val="28"/>
          <w:lang w:eastAsia="ru-RU"/>
        </w:rPr>
        <w:t xml:space="preserve">такой «пешеход», двигающийся со скоростью </w:t>
      </w:r>
      <w:r w:rsidR="009F25CE">
        <w:rPr>
          <w:rFonts w:ascii="Times New Roman" w:eastAsia="Times New Roman" w:hAnsi="Times New Roman" w:cs="Times New Roman"/>
          <w:sz w:val="28"/>
          <w:szCs w:val="28"/>
          <w:lang w:eastAsia="ru-RU"/>
        </w:rPr>
        <w:t>15</w:t>
      </w:r>
      <w:r w:rsidR="00AA0D1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км/ч, </w:t>
      </w:r>
      <w:r w:rsidR="00C44FE0" w:rsidRPr="00C8249E">
        <w:rPr>
          <w:rFonts w:ascii="Times New Roman" w:eastAsia="Times New Roman" w:hAnsi="Times New Roman" w:cs="Times New Roman"/>
          <w:sz w:val="28"/>
          <w:szCs w:val="28"/>
          <w:lang w:eastAsia="ru-RU"/>
        </w:rPr>
        <w:t xml:space="preserve">может причинить </w:t>
      </w:r>
      <w:r w:rsidR="00C44FE0">
        <w:rPr>
          <w:rFonts w:ascii="Times New Roman" w:eastAsia="Times New Roman" w:hAnsi="Times New Roman" w:cs="Times New Roman"/>
          <w:sz w:val="28"/>
          <w:szCs w:val="28"/>
          <w:lang w:eastAsia="ru-RU"/>
        </w:rPr>
        <w:t>себе и окружающим</w:t>
      </w:r>
      <w:r w:rsidR="00C44FE0"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при столкновении с другим пешеходом или при падении со своего средства передвижения</w:t>
      </w:r>
      <w:r w:rsidR="00A07AC3">
        <w:rPr>
          <w:rFonts w:ascii="Times New Roman" w:eastAsia="Times New Roman" w:hAnsi="Times New Roman" w:cs="Times New Roman"/>
          <w:sz w:val="28"/>
          <w:szCs w:val="28"/>
          <w:lang w:eastAsia="ru-RU"/>
        </w:rPr>
        <w:t>?!</w:t>
      </w:r>
    </w:p>
    <w:p w:rsidR="00244ACD" w:rsidRPr="00C8249E"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Поэтому в первую очередь необходимо подумать об ответственности за такие происшествия. </w:t>
      </w:r>
      <w:r w:rsidR="00A07AC3">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аже незначительные столкновения, а иногда и просто падение, могут повлечь за собой серьезные последствия.</w:t>
      </w:r>
      <w:r w:rsidRPr="00C8249E">
        <w:rPr>
          <w:rFonts w:ascii="Times New Roman" w:hAnsi="Times New Roman" w:cs="Times New Roman"/>
          <w:sz w:val="28"/>
          <w:szCs w:val="28"/>
        </w:rPr>
        <w:t xml:space="preserve"> </w:t>
      </w:r>
      <w:r w:rsidRPr="00C8249E">
        <w:rPr>
          <w:rFonts w:ascii="Times New Roman" w:eastAsia="Times New Roman" w:hAnsi="Times New Roman" w:cs="Times New Roman"/>
          <w:sz w:val="28"/>
          <w:szCs w:val="28"/>
          <w:lang w:eastAsia="ru-RU"/>
        </w:rPr>
        <w:t>Необходимо позаботиться о дополнительных средствах защиты</w:t>
      </w:r>
      <w:r w:rsidR="00C44FE0">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шлемах, налокотниках, наколенниках, перчатках.</w:t>
      </w:r>
    </w:p>
    <w:p w:rsidR="00244ACD" w:rsidRPr="00C8249E"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Важно помнить, что такие технические средства передвижения предназначены только для личного активного отдыха вне проезжей части дорог. Поэтому необходимо для себя сразу определить места для катания </w:t>
      </w:r>
      <w:r w:rsidR="00C44FE0">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это могут быть закрытые площадки, школьные стадионы, парки, т.</w:t>
      </w:r>
      <w:r w:rsidR="00C44FE0">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е. те места, куда ограничен въезд автомобилям.</w:t>
      </w:r>
    </w:p>
    <w:p w:rsidR="00244ACD" w:rsidRPr="00C8249E" w:rsidRDefault="00244ACD"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Запомните несколько рекомен</w:t>
      </w:r>
      <w:r w:rsidR="00A07AC3">
        <w:rPr>
          <w:rFonts w:ascii="Times New Roman" w:eastAsia="Times New Roman" w:hAnsi="Times New Roman" w:cs="Times New Roman"/>
          <w:sz w:val="28"/>
          <w:szCs w:val="28"/>
          <w:lang w:eastAsia="ru-RU"/>
        </w:rPr>
        <w:t xml:space="preserve">даций </w:t>
      </w:r>
      <w:r w:rsidRPr="00C8249E">
        <w:rPr>
          <w:rFonts w:ascii="Times New Roman" w:eastAsia="Times New Roman" w:hAnsi="Times New Roman" w:cs="Times New Roman"/>
          <w:sz w:val="28"/>
          <w:szCs w:val="28"/>
          <w:lang w:eastAsia="ru-RU"/>
        </w:rPr>
        <w:t>по соблюдению мер безопасности при управлении с</w:t>
      </w:r>
      <w:r w:rsidR="00C44FE0">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гвеями, гироскутерами, монокол</w:t>
      </w:r>
      <w:r w:rsidR="00A403C3">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сами и электросамокатами:</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п</w:t>
      </w:r>
      <w:r w:rsidR="00244ACD" w:rsidRPr="00C8249E">
        <w:rPr>
          <w:rFonts w:ascii="Times New Roman" w:eastAsia="Times New Roman" w:hAnsi="Times New Roman" w:cs="Times New Roman"/>
          <w:sz w:val="28"/>
          <w:szCs w:val="28"/>
          <w:lang w:eastAsia="ru-RU"/>
        </w:rPr>
        <w:t>ри использовании указанных средств передвижения необходимо руководствоваться теми же правилами и правовыми нормами, что и для пешеходов;</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передвигаться</w:t>
      </w:r>
      <w:r w:rsidR="00244ACD" w:rsidRPr="00C8249E">
        <w:rPr>
          <w:rFonts w:ascii="Times New Roman" w:eastAsia="Times New Roman" w:hAnsi="Times New Roman" w:cs="Times New Roman"/>
          <w:sz w:val="28"/>
          <w:szCs w:val="28"/>
          <w:lang w:eastAsia="ru-RU"/>
        </w:rPr>
        <w:t xml:space="preserve"> на данных устройствах рекомендуется в защитном шлеме, налокотниках и наколенниках — это обезопасит при возможном падении. Кроме того, важно помнить, что все вышеуказанные современные средства передвижения предназначены исключительно для личного активного отдыха вне проезжей части дорог;</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м</w:t>
      </w:r>
      <w:r w:rsidR="00244ACD" w:rsidRPr="00C8249E">
        <w:rPr>
          <w:rFonts w:ascii="Times New Roman" w:eastAsia="Times New Roman" w:hAnsi="Times New Roman" w:cs="Times New Roman"/>
          <w:sz w:val="28"/>
          <w:szCs w:val="28"/>
          <w:lang w:eastAsia="ru-RU"/>
        </w:rPr>
        <w:t>аксимальная скорость гироскутера ограничена 10</w:t>
      </w:r>
      <w:r>
        <w:rPr>
          <w:rFonts w:ascii="Times New Roman" w:eastAsia="Times New Roman" w:hAnsi="Times New Roman" w:cs="Times New Roman"/>
          <w:sz w:val="28"/>
          <w:szCs w:val="28"/>
          <w:lang w:eastAsia="ru-RU"/>
        </w:rPr>
        <w:t>–</w:t>
      </w:r>
      <w:r w:rsidR="00244ACD" w:rsidRPr="00C8249E">
        <w:rPr>
          <w:rFonts w:ascii="Times New Roman" w:eastAsia="Times New Roman" w:hAnsi="Times New Roman" w:cs="Times New Roman"/>
          <w:sz w:val="28"/>
          <w:szCs w:val="28"/>
          <w:lang w:eastAsia="ru-RU"/>
        </w:rPr>
        <w:t>12 км/ч, при которых возможно сохранение равновесия. При выходе за эти пределы может произойти падение и, как следствие, получение травмы;</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с</w:t>
      </w:r>
      <w:r w:rsidR="00244ACD" w:rsidRPr="00C8249E">
        <w:rPr>
          <w:rFonts w:ascii="Times New Roman" w:eastAsia="Times New Roman" w:hAnsi="Times New Roman" w:cs="Times New Roman"/>
          <w:sz w:val="28"/>
          <w:szCs w:val="28"/>
          <w:lang w:eastAsia="ru-RU"/>
        </w:rPr>
        <w:t>ледует использовать защитную экипировку;</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еобходимо соблюдать осторожность и правила дорожного движения, не мешать окружающим;</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ужно сохранять хороший обзор по курсу движения, не пользоваться мобильным телефоном или другими гаджетами;</w:t>
      </w:r>
    </w:p>
    <w:p w:rsidR="00C44FE0"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 xml:space="preserve">ельзя использовать средства при недостаточной освещенности и в узких пространствах, а также </w:t>
      </w:r>
      <w:r>
        <w:rPr>
          <w:rFonts w:ascii="Times New Roman" w:eastAsia="Times New Roman" w:hAnsi="Times New Roman" w:cs="Times New Roman"/>
          <w:sz w:val="28"/>
          <w:szCs w:val="28"/>
          <w:lang w:eastAsia="ru-RU"/>
        </w:rPr>
        <w:t xml:space="preserve">в </w:t>
      </w:r>
      <w:r w:rsidR="00244ACD" w:rsidRPr="00C8249E">
        <w:rPr>
          <w:rFonts w:ascii="Times New Roman" w:eastAsia="Times New Roman" w:hAnsi="Times New Roman" w:cs="Times New Roman"/>
          <w:sz w:val="28"/>
          <w:szCs w:val="28"/>
          <w:lang w:eastAsia="ru-RU"/>
        </w:rPr>
        <w:t>местах, в которых много помех и препятствий;</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еобходимо сохранять безопасную дистанцию до пешеходов, любых объектов и предметов во избежание столкновений;</w:t>
      </w:r>
    </w:p>
    <w:p w:rsidR="00244ACD" w:rsidRPr="00C8249E" w:rsidRDefault="00A7534D"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 xml:space="preserve">категорически </w:t>
      </w:r>
      <w:r w:rsidR="00244ACD" w:rsidRPr="00C8249E">
        <w:rPr>
          <w:rFonts w:ascii="Times New Roman" w:eastAsia="Times New Roman" w:hAnsi="Times New Roman" w:cs="Times New Roman"/>
          <w:i/>
          <w:sz w:val="28"/>
          <w:szCs w:val="28"/>
          <w:lang w:eastAsia="ru-RU"/>
        </w:rPr>
        <w:t>з</w:t>
      </w:r>
      <w:r w:rsidR="00244ACD" w:rsidRPr="00C8249E">
        <w:rPr>
          <w:rFonts w:ascii="Times New Roman" w:eastAsia="Times New Roman" w:hAnsi="Times New Roman" w:cs="Times New Roman"/>
          <w:i/>
          <w:iCs/>
          <w:sz w:val="28"/>
          <w:szCs w:val="28"/>
          <w:lang w:eastAsia="ru-RU"/>
        </w:rPr>
        <w:t xml:space="preserve">апрещается </w:t>
      </w:r>
      <w:r w:rsidR="00244ACD" w:rsidRPr="00C8249E">
        <w:rPr>
          <w:rFonts w:ascii="Times New Roman" w:eastAsia="Times New Roman" w:hAnsi="Times New Roman" w:cs="Times New Roman"/>
          <w:sz w:val="28"/>
          <w:szCs w:val="28"/>
          <w:lang w:eastAsia="ru-RU"/>
        </w:rPr>
        <w:t>использовать с</w:t>
      </w:r>
      <w:r>
        <w:rPr>
          <w:rFonts w:ascii="Times New Roman" w:eastAsia="Times New Roman" w:hAnsi="Times New Roman" w:cs="Times New Roman"/>
          <w:sz w:val="28"/>
          <w:szCs w:val="28"/>
          <w:lang w:eastAsia="ru-RU"/>
        </w:rPr>
        <w:t>е</w:t>
      </w:r>
      <w:r w:rsidR="00244ACD" w:rsidRPr="00C8249E">
        <w:rPr>
          <w:rFonts w:ascii="Times New Roman" w:eastAsia="Times New Roman" w:hAnsi="Times New Roman" w:cs="Times New Roman"/>
          <w:sz w:val="28"/>
          <w:szCs w:val="28"/>
          <w:lang w:eastAsia="ru-RU"/>
        </w:rPr>
        <w:t>гвеи, гироскутеры, монокол</w:t>
      </w:r>
      <w:r w:rsidR="00A403C3">
        <w:rPr>
          <w:rFonts w:ascii="Times New Roman" w:eastAsia="Times New Roman" w:hAnsi="Times New Roman" w:cs="Times New Roman"/>
          <w:sz w:val="28"/>
          <w:szCs w:val="28"/>
          <w:lang w:eastAsia="ru-RU"/>
        </w:rPr>
        <w:t>е</w:t>
      </w:r>
      <w:r w:rsidR="00244ACD" w:rsidRPr="00C8249E">
        <w:rPr>
          <w:rFonts w:ascii="Times New Roman" w:eastAsia="Times New Roman" w:hAnsi="Times New Roman" w:cs="Times New Roman"/>
          <w:sz w:val="28"/>
          <w:szCs w:val="28"/>
          <w:lang w:eastAsia="ru-RU"/>
        </w:rPr>
        <w:t>са и электросамокаты на проезжей части дороги, предназначенной для движения автомобилей или общественного транспорта, а также в состоянии опьянения и под действием любых препаратов, способных замедлить реакцию.</w:t>
      </w:r>
    </w:p>
    <w:p w:rsidR="00244ACD" w:rsidRPr="00C8249E" w:rsidRDefault="00244ACD" w:rsidP="008C0B64">
      <w:pPr>
        <w:spacing w:after="0" w:line="360" w:lineRule="auto"/>
        <w:ind w:firstLineChars="302" w:firstLine="846"/>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теперь, ребята, давайте поговорим об ответственности! Вы уже достаточно взрослые, чтобы понимать</w:t>
      </w:r>
      <w:r w:rsidR="008C0B64">
        <w:rPr>
          <w:rFonts w:ascii="Times New Roman" w:eastAsia="Calibri" w:hAnsi="Times New Roman" w:cs="Times New Roman"/>
          <w:sz w:val="28"/>
          <w:szCs w:val="28"/>
        </w:rPr>
        <w:t xml:space="preserve">, что </w:t>
      </w:r>
      <w:r w:rsidRPr="00C8249E">
        <w:rPr>
          <w:rFonts w:ascii="Times New Roman" w:eastAsia="Calibri" w:hAnsi="Times New Roman" w:cs="Times New Roman"/>
          <w:sz w:val="28"/>
          <w:szCs w:val="28"/>
        </w:rPr>
        <w:t xml:space="preserve">в любом происшествии всегда есть виновное лицо. И </w:t>
      </w:r>
      <w:r w:rsidR="008C0B64">
        <w:rPr>
          <w:rFonts w:ascii="Times New Roman" w:eastAsia="Calibri" w:hAnsi="Times New Roman" w:cs="Times New Roman"/>
          <w:sz w:val="28"/>
          <w:szCs w:val="28"/>
        </w:rPr>
        <w:t>принимая решение об использовании для передвижения</w:t>
      </w:r>
      <w:r w:rsidRPr="00C8249E">
        <w:rPr>
          <w:rFonts w:ascii="Times New Roman" w:eastAsia="Calibri" w:hAnsi="Times New Roman" w:cs="Times New Roman"/>
          <w:sz w:val="28"/>
          <w:szCs w:val="28"/>
        </w:rPr>
        <w:t xml:space="preserve"> такие средства, как электросамокат, гироскутер, монокол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со, с</w:t>
      </w:r>
      <w:r w:rsidR="00A7534D">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гвей, вы должны быть готовы обеспечить свою безопасность и не подвергать опасности других участников дорожного движения.</w:t>
      </w:r>
    </w:p>
    <w:p w:rsidR="00244ACD" w:rsidRPr="00C8249E" w:rsidRDefault="008C0B64" w:rsidP="008C0B64">
      <w:pPr>
        <w:spacing w:after="0" w:line="360" w:lineRule="auto"/>
        <w:ind w:firstLineChars="302" w:firstLine="846"/>
        <w:jc w:val="both"/>
        <w:rPr>
          <w:rFonts w:ascii="Times New Roman" w:eastAsia="Calibri" w:hAnsi="Times New Roman" w:cs="Times New Roman"/>
          <w:sz w:val="28"/>
          <w:szCs w:val="28"/>
        </w:rPr>
      </w:pPr>
      <w:r>
        <w:rPr>
          <w:rFonts w:ascii="Times New Roman" w:eastAsia="Calibri" w:hAnsi="Times New Roman" w:cs="Times New Roman"/>
          <w:sz w:val="28"/>
          <w:szCs w:val="28"/>
        </w:rPr>
        <w:t>Ответственность за нарушения ПДД мы подробно рассматривали на одном из прошлых занятий.</w:t>
      </w:r>
    </w:p>
    <w:p w:rsidR="00244ACD" w:rsidRPr="00C8249E" w:rsidRDefault="00244ACD" w:rsidP="00244ACD">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Ребята, если </w:t>
      </w:r>
      <w:r w:rsidR="00A7534D">
        <w:rPr>
          <w:rFonts w:ascii="Times New Roman" w:eastAsia="Calibri" w:hAnsi="Times New Roman" w:cs="Times New Roman"/>
          <w:sz w:val="28"/>
          <w:szCs w:val="28"/>
        </w:rPr>
        <w:t xml:space="preserve">у </w:t>
      </w:r>
      <w:r w:rsidRPr="00C8249E">
        <w:rPr>
          <w:rFonts w:ascii="Times New Roman" w:eastAsia="Calibri" w:hAnsi="Times New Roman" w:cs="Times New Roman"/>
          <w:sz w:val="28"/>
          <w:szCs w:val="28"/>
        </w:rPr>
        <w:t>вас возникли вопросы, вы сейчас можете их задавать.</w:t>
      </w:r>
    </w:p>
    <w:p w:rsidR="00A7534D" w:rsidRDefault="00A7534D" w:rsidP="00244ACD">
      <w:pPr>
        <w:spacing w:after="0" w:line="360" w:lineRule="auto"/>
        <w:ind w:firstLine="567"/>
        <w:jc w:val="both"/>
        <w:rPr>
          <w:rFonts w:ascii="Times New Roman" w:eastAsia="Calibri" w:hAnsi="Times New Roman" w:cs="Times New Roman"/>
          <w:b/>
          <w:sz w:val="28"/>
          <w:szCs w:val="28"/>
        </w:rPr>
      </w:pPr>
    </w:p>
    <w:p w:rsidR="00A7534D" w:rsidRDefault="00244ACD" w:rsidP="00244ACD">
      <w:pPr>
        <w:spacing w:after="0" w:line="360" w:lineRule="auto"/>
        <w:ind w:firstLine="567"/>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rsidR="00244ACD" w:rsidRPr="00A7534D" w:rsidRDefault="0082436F" w:rsidP="00244ACD">
      <w:pPr>
        <w:spacing w:after="0" w:line="360" w:lineRule="auto"/>
        <w:ind w:firstLine="567"/>
        <w:jc w:val="both"/>
        <w:rPr>
          <w:rFonts w:ascii="Times New Roman" w:eastAsia="Times New Roman" w:hAnsi="Times New Roman" w:cs="Times New Roman"/>
          <w:b/>
          <w:sz w:val="28"/>
          <w:szCs w:val="28"/>
          <w:lang w:eastAsia="ru-RU"/>
        </w:rPr>
      </w:pPr>
      <w:r w:rsidRPr="0082436F">
        <w:rPr>
          <w:rFonts w:ascii="Times New Roman" w:eastAsia="Calibri" w:hAnsi="Times New Roman" w:cs="Times New Roman"/>
          <w:sz w:val="28"/>
          <w:szCs w:val="28"/>
        </w:rPr>
        <w:t>Педагог обобщает информацию и подводит итог занятия. В качестве закрепления</w:t>
      </w:r>
      <w:r w:rsidRPr="0082436F">
        <w:rPr>
          <w:rFonts w:ascii="Times New Roman" w:eastAsia="Calibri" w:hAnsi="Times New Roman" w:cs="Times New Roman"/>
          <w:b/>
          <w:sz w:val="28"/>
          <w:szCs w:val="28"/>
        </w:rPr>
        <w:t xml:space="preserve"> </w:t>
      </w:r>
      <w:r w:rsidRPr="0082436F">
        <w:rPr>
          <w:rFonts w:ascii="Times New Roman" w:eastAsia="Calibri" w:hAnsi="Times New Roman" w:cs="Times New Roman"/>
          <w:sz w:val="28"/>
          <w:szCs w:val="28"/>
        </w:rPr>
        <w:t>педагог может провести опрос и ответить на возникшие в ходе урока вопросы обучающихся.</w:t>
      </w:r>
    </w:p>
    <w:p w:rsidR="00244ACD" w:rsidRDefault="00244ACD" w:rsidP="00244ACD">
      <w:pPr>
        <w:pStyle w:val="afa"/>
        <w:spacing w:line="360" w:lineRule="auto"/>
        <w:jc w:val="center"/>
        <w:rPr>
          <w:rFonts w:ascii="Times New Roman" w:eastAsiaTheme="minorEastAsia" w:hAnsi="Times New Roman" w:cs="Times New Roman"/>
          <w:sz w:val="28"/>
          <w:szCs w:val="28"/>
        </w:rPr>
      </w:pPr>
    </w:p>
    <w:p w:rsidR="00437CA5" w:rsidRPr="00C8249E" w:rsidRDefault="00437CA5" w:rsidP="00244ACD">
      <w:pPr>
        <w:pStyle w:val="afa"/>
        <w:spacing w:line="360" w:lineRule="auto"/>
        <w:jc w:val="center"/>
        <w:rPr>
          <w:rFonts w:ascii="Times New Roman" w:eastAsiaTheme="minorEastAsia" w:hAnsi="Times New Roman" w:cs="Times New Roman"/>
          <w:sz w:val="28"/>
          <w:szCs w:val="28"/>
        </w:rPr>
      </w:pPr>
    </w:p>
    <w:p w:rsidR="00244ACD" w:rsidRPr="00C8249E" w:rsidRDefault="00244ACD" w:rsidP="008C0B64">
      <w:pPr>
        <w:pStyle w:val="afa"/>
        <w:spacing w:after="240" w:line="360" w:lineRule="auto"/>
        <w:jc w:val="center"/>
        <w:rPr>
          <w:rFonts w:ascii="Times New Roman" w:eastAsiaTheme="minorEastAsia" w:hAnsi="Times New Roman" w:cs="Times New Roman"/>
          <w:sz w:val="28"/>
          <w:szCs w:val="28"/>
        </w:rPr>
      </w:pPr>
      <w:bookmarkStart w:id="22" w:name="_Toc17709381"/>
      <w:r w:rsidRPr="00C8249E">
        <w:rPr>
          <w:rFonts w:ascii="Times New Roman" w:eastAsiaTheme="minorEastAsia" w:hAnsi="Times New Roman" w:cs="Times New Roman"/>
          <w:sz w:val="28"/>
          <w:szCs w:val="28"/>
        </w:rPr>
        <w:t>Сценарий занятия № 8</w:t>
      </w:r>
      <w:bookmarkEnd w:id="22"/>
    </w:p>
    <w:p w:rsidR="00244ACD" w:rsidRPr="008C0B64" w:rsidRDefault="00244ACD" w:rsidP="008C0B64">
      <w:pPr>
        <w:pStyle w:val="20"/>
        <w:spacing w:after="240"/>
        <w:jc w:val="center"/>
        <w:rPr>
          <w:rFonts w:ascii="Times New Roman" w:hAnsi="Times New Roman" w:cs="Times New Roman"/>
          <w:b/>
          <w:i/>
          <w:color w:val="auto"/>
          <w:sz w:val="28"/>
          <w:szCs w:val="28"/>
        </w:rPr>
      </w:pPr>
      <w:bookmarkStart w:id="23" w:name="_Toc22312644"/>
      <w:r w:rsidRPr="008C0B64">
        <w:rPr>
          <w:rFonts w:ascii="Times New Roman" w:hAnsi="Times New Roman" w:cs="Times New Roman"/>
          <w:b/>
          <w:iCs/>
          <w:color w:val="auto"/>
          <w:sz w:val="28"/>
          <w:szCs w:val="28"/>
        </w:rPr>
        <w:t xml:space="preserve">Тема: </w:t>
      </w:r>
      <w:r w:rsidRPr="008C0B64">
        <w:rPr>
          <w:rFonts w:ascii="Times New Roman" w:hAnsi="Times New Roman" w:cs="Times New Roman"/>
          <w:iCs/>
          <w:color w:val="auto"/>
          <w:sz w:val="28"/>
          <w:szCs w:val="28"/>
        </w:rPr>
        <w:t>«Правила дорожного движения для пассажиров (личный и маршрутный транспорт)»</w:t>
      </w:r>
      <w:bookmarkEnd w:id="23"/>
    </w:p>
    <w:p w:rsidR="00244ACD" w:rsidRDefault="008C0B64" w:rsidP="008C0B64">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формирование у обучающихся знания правил дорожного движения для пассажиров транспортных средств.</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A7534D"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правилах безопасного поведения в маршрутном транспорте, автомобиле;</w:t>
      </w:r>
    </w:p>
    <w:p w:rsidR="00244ACD" w:rsidRPr="00C8249E" w:rsidRDefault="00A7534D"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 об истории ремня безопасности;</w:t>
      </w:r>
    </w:p>
    <w:p w:rsidR="00244ACD" w:rsidRPr="00C8249E" w:rsidRDefault="00A7534D" w:rsidP="00244ACD">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маршрутный</w:t>
      </w:r>
      <w:r>
        <w:rPr>
          <w:rFonts w:ascii="Times New Roman" w:eastAsia="Calibri" w:hAnsi="Times New Roman" w:cs="Times New Roman"/>
          <w:sz w:val="28"/>
          <w:szCs w:val="28"/>
        </w:rPr>
        <w:t xml:space="preserve"> транспорт»,</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C0B64">
        <w:rPr>
          <w:rFonts w:ascii="Times New Roman" w:eastAsia="Calibri" w:hAnsi="Times New Roman" w:cs="Times New Roman"/>
          <w:sz w:val="28"/>
          <w:szCs w:val="28"/>
        </w:rPr>
        <w:t xml:space="preserve">личный </w:t>
      </w:r>
      <w:r w:rsidR="00244ACD" w:rsidRPr="00C8249E">
        <w:rPr>
          <w:rFonts w:ascii="Times New Roman" w:eastAsia="Calibri" w:hAnsi="Times New Roman" w:cs="Times New Roman"/>
          <w:sz w:val="28"/>
          <w:szCs w:val="28"/>
        </w:rPr>
        <w:t>транспорт</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ремень безопасности</w:t>
      </w:r>
      <w:r>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3D256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A7534D">
        <w:rPr>
          <w:rFonts w:ascii="Times New Roman" w:eastAsia="Calibri" w:hAnsi="Times New Roman" w:cs="Times New Roman"/>
          <w:sz w:val="28"/>
          <w:szCs w:val="28"/>
        </w:rPr>
        <w:t>,</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видеоролика о правилах поведения в маршрутном транспорте,</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в экскурсионном автобусе.</w:t>
      </w:r>
    </w:p>
    <w:p w:rsidR="00244ACD" w:rsidRPr="00C8249E"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244ACD" w:rsidRPr="00C8249E"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в начале занятия интересуется, кто из школьников пользуется маршрутным транспортом</w:t>
      </w:r>
      <w:r w:rsidR="00A7534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добраться до школы.</w:t>
      </w:r>
    </w:p>
    <w:p w:rsidR="008C0B64" w:rsidRPr="00A7534D" w:rsidRDefault="0082436F" w:rsidP="003D256F">
      <w:pPr>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8C0B64" w:rsidRDefault="00A7534D" w:rsidP="003D256F">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Ребята, «Правила дорожного движения для пассажиров»</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 очень важная тем</w:t>
      </w:r>
      <w:r w:rsidR="008C0B64">
        <w:rPr>
          <w:rFonts w:ascii="Times New Roman" w:eastAsia="Calibri" w:hAnsi="Times New Roman" w:cs="Times New Roman"/>
          <w:sz w:val="28"/>
          <w:szCs w:val="28"/>
        </w:rPr>
        <w:t xml:space="preserve">а. Она включает в себя правила </w:t>
      </w:r>
      <w:r w:rsidR="00244ACD" w:rsidRPr="00C8249E">
        <w:rPr>
          <w:rFonts w:ascii="Times New Roman" w:eastAsia="Calibri" w:hAnsi="Times New Roman" w:cs="Times New Roman"/>
          <w:sz w:val="28"/>
          <w:szCs w:val="28"/>
        </w:rPr>
        <w:t>безопасного поведения на остановках маршрутного транспорта, во время посадки в транспорт, при поездке в н</w:t>
      </w:r>
      <w:r w:rsidR="00A403C3">
        <w:rPr>
          <w:rFonts w:ascii="Times New Roman" w:eastAsia="Calibri" w:hAnsi="Times New Roman" w:cs="Times New Roman"/>
          <w:sz w:val="28"/>
          <w:szCs w:val="28"/>
        </w:rPr>
        <w:t>е</w:t>
      </w:r>
      <w:r w:rsidR="008C0B64">
        <w:rPr>
          <w:rFonts w:ascii="Times New Roman" w:eastAsia="Calibri" w:hAnsi="Times New Roman" w:cs="Times New Roman"/>
          <w:sz w:val="28"/>
          <w:szCs w:val="28"/>
        </w:rPr>
        <w:t>м и при высадке из транспорта.</w:t>
      </w:r>
    </w:p>
    <w:p w:rsidR="008C0B64"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Здесь важн</w:t>
      </w:r>
      <w:r w:rsidR="008C0B64">
        <w:rPr>
          <w:rFonts w:ascii="Times New Roman" w:eastAsia="Calibri" w:hAnsi="Times New Roman" w:cs="Times New Roman"/>
          <w:sz w:val="28"/>
          <w:szCs w:val="28"/>
        </w:rPr>
        <w:t>ы</w:t>
      </w:r>
      <w:r w:rsidRPr="00C8249E">
        <w:rPr>
          <w:rFonts w:ascii="Times New Roman" w:eastAsia="Calibri" w:hAnsi="Times New Roman" w:cs="Times New Roman"/>
          <w:sz w:val="28"/>
          <w:szCs w:val="28"/>
        </w:rPr>
        <w:t xml:space="preserve"> воспитанность, культура, знание элементарных правил безопасности. Наша ежедневная жизнь, ребята, это большой театр!</w:t>
      </w:r>
    </w:p>
    <w:p w:rsidR="00244ACD" w:rsidRPr="00C8249E" w:rsidRDefault="008C0B64" w:rsidP="003D256F">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Множество ролей играем мы </w:t>
      </w:r>
      <w:r w:rsidR="00244ACD" w:rsidRPr="00C8249E">
        <w:rPr>
          <w:rFonts w:ascii="Times New Roman" w:eastAsia="Calibri" w:hAnsi="Times New Roman" w:cs="Times New Roman"/>
          <w:sz w:val="28"/>
          <w:szCs w:val="28"/>
        </w:rPr>
        <w:t>в течение дня. Выйдя и</w:t>
      </w:r>
      <w:r w:rsidR="00A7534D">
        <w:rPr>
          <w:rFonts w:ascii="Times New Roman" w:eastAsia="Calibri" w:hAnsi="Times New Roman" w:cs="Times New Roman"/>
          <w:sz w:val="28"/>
          <w:szCs w:val="28"/>
          <w:lang w:val="en-US"/>
        </w:rPr>
        <w:t>p</w:t>
      </w:r>
      <w:r w:rsidR="00244ACD" w:rsidRPr="00C8249E">
        <w:rPr>
          <w:rFonts w:ascii="Times New Roman" w:eastAsia="Calibri" w:hAnsi="Times New Roman" w:cs="Times New Roman"/>
          <w:sz w:val="28"/>
          <w:szCs w:val="28"/>
        </w:rPr>
        <w:t xml:space="preserve"> дома, мы попадаем на дорогу и становимся п</w:t>
      </w:r>
      <w:r>
        <w:rPr>
          <w:rFonts w:ascii="Times New Roman" w:eastAsia="Calibri" w:hAnsi="Times New Roman" w:cs="Times New Roman"/>
          <w:sz w:val="28"/>
          <w:szCs w:val="28"/>
        </w:rPr>
        <w:t xml:space="preserve">ешеходами. Войдя в автобус или </w:t>
      </w:r>
      <w:r w:rsidR="00244ACD" w:rsidRPr="00C8249E">
        <w:rPr>
          <w:rFonts w:ascii="Times New Roman" w:eastAsia="Calibri" w:hAnsi="Times New Roman" w:cs="Times New Roman"/>
          <w:sz w:val="28"/>
          <w:szCs w:val="28"/>
        </w:rPr>
        <w:t>сев в автомобиль с родителями</w:t>
      </w:r>
      <w:r w:rsidR="00A7534D" w:rsidRPr="00F94DF1">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3D256F">
        <w:rPr>
          <w:rFonts w:ascii="Times New Roman" w:eastAsia="Calibri" w:hAnsi="Times New Roman" w:cs="Times New Roman"/>
          <w:sz w:val="28"/>
          <w:szCs w:val="28"/>
        </w:rPr>
        <w:t>мы</w:t>
      </w:r>
      <w:r w:rsidR="00244ACD" w:rsidRPr="00C8249E">
        <w:rPr>
          <w:rFonts w:ascii="Times New Roman" w:eastAsia="Calibri" w:hAnsi="Times New Roman" w:cs="Times New Roman"/>
          <w:sz w:val="28"/>
          <w:szCs w:val="28"/>
        </w:rPr>
        <w:t xml:space="preserve"> пассажиры, сев за руль </w:t>
      </w:r>
      <w:r w:rsidR="003D256F">
        <w:rPr>
          <w:rFonts w:ascii="Times New Roman" w:eastAsia="Calibri" w:hAnsi="Times New Roman" w:cs="Times New Roman"/>
          <w:sz w:val="28"/>
          <w:szCs w:val="28"/>
        </w:rPr>
        <w:t>транспортного средства</w:t>
      </w:r>
      <w:r w:rsidR="00244ACD" w:rsidRPr="00C8249E">
        <w:rPr>
          <w:rFonts w:ascii="Times New Roman" w:eastAsia="Calibri" w:hAnsi="Times New Roman" w:cs="Times New Roman"/>
          <w:sz w:val="28"/>
          <w:szCs w:val="28"/>
        </w:rPr>
        <w:t xml:space="preserve"> –</w:t>
      </w:r>
      <w:r w:rsidR="003D256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водител</w:t>
      </w:r>
      <w:r w:rsidR="003D256F">
        <w:rPr>
          <w:rFonts w:ascii="Times New Roman" w:eastAsia="Calibri" w:hAnsi="Times New Roman" w:cs="Times New Roman"/>
          <w:sz w:val="28"/>
          <w:szCs w:val="28"/>
        </w:rPr>
        <w:t>и</w:t>
      </w:r>
      <w:r w:rsidR="00244ACD" w:rsidRPr="00C8249E">
        <w:rPr>
          <w:rFonts w:ascii="Times New Roman" w:eastAsia="Calibri" w:hAnsi="Times New Roman" w:cs="Times New Roman"/>
          <w:sz w:val="28"/>
          <w:szCs w:val="28"/>
        </w:rPr>
        <w:t>. И у каждого из перечисленных персонажей есть свои права и обязанности, кото</w:t>
      </w:r>
      <w:r w:rsidR="003D256F">
        <w:rPr>
          <w:rFonts w:ascii="Times New Roman" w:eastAsia="Calibri" w:hAnsi="Times New Roman" w:cs="Times New Roman"/>
          <w:sz w:val="28"/>
          <w:szCs w:val="28"/>
        </w:rPr>
        <w:t>рые мы обязаны соблюдать</w:t>
      </w:r>
      <w:r w:rsidR="00A7534D">
        <w:rPr>
          <w:rFonts w:ascii="Times New Roman" w:eastAsia="Calibri" w:hAnsi="Times New Roman" w:cs="Times New Roman"/>
          <w:sz w:val="28"/>
          <w:szCs w:val="28"/>
        </w:rPr>
        <w:t>,</w:t>
      </w:r>
      <w:r w:rsidR="003D256F">
        <w:rPr>
          <w:rFonts w:ascii="Times New Roman" w:eastAsia="Calibri" w:hAnsi="Times New Roman" w:cs="Times New Roman"/>
          <w:sz w:val="28"/>
          <w:szCs w:val="28"/>
        </w:rPr>
        <w:t xml:space="preserve"> чтобы </w:t>
      </w:r>
      <w:r w:rsidR="00244ACD" w:rsidRPr="00C8249E">
        <w:rPr>
          <w:rFonts w:ascii="Times New Roman" w:eastAsia="Calibri" w:hAnsi="Times New Roman" w:cs="Times New Roman"/>
          <w:sz w:val="28"/>
          <w:szCs w:val="28"/>
        </w:rPr>
        <w:t>продолжать играть другие роли</w:t>
      </w:r>
      <w:r w:rsidR="00A7534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школьника, юного инспектора движения, спортсмена, художника и др.</w:t>
      </w:r>
    </w:p>
    <w:p w:rsidR="003D256F"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sz w:val="28"/>
          <w:szCs w:val="28"/>
        </w:rPr>
        <w:t>А начнем мы наше путешествие в мир безопасности дорожного движения с истории возникновения ремня безопасности, главного пассивного средства безопасности, которое за годы его существования и совершенствования сохранило огромное количество жизней, в том числе детских.</w:t>
      </w:r>
    </w:p>
    <w:p w:rsidR="00244ACD" w:rsidRPr="00C8249E"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sz w:val="28"/>
          <w:szCs w:val="28"/>
        </w:rPr>
        <w:t xml:space="preserve">К сожалению, </w:t>
      </w:r>
      <w:r w:rsidRPr="00C8249E">
        <w:rPr>
          <w:rFonts w:ascii="Times New Roman" w:eastAsia="Calibri" w:hAnsi="Times New Roman" w:cs="Times New Roman"/>
          <w:sz w:val="28"/>
          <w:szCs w:val="28"/>
        </w:rPr>
        <w:t>дети в качестве пассажиров автомобилей часто подвержены опасности в том случае, если они не пристегнуты ремнем безопасности или пристегнуты им неправильно. Во всем мире самые низкие показатели использования ремня безопасности наблюдаются среди подростков.</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Изобретение шведского инженера Нильса Болина вошло в восьмерку самых важных для человечества изобретений. Более миллиона жизней спас трехточечный ремень безопасности, изобретенный им.</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 1956 году в автомобилях </w:t>
      </w:r>
      <w:r w:rsidRPr="00C8249E">
        <w:rPr>
          <w:rFonts w:ascii="Times New Roman" w:hAnsi="Times New Roman" w:cs="Times New Roman"/>
          <w:sz w:val="28"/>
          <w:szCs w:val="28"/>
          <w:lang w:val="en-US"/>
        </w:rPr>
        <w:t>Ford</w:t>
      </w:r>
      <w:r w:rsidRPr="00C8249E">
        <w:rPr>
          <w:rFonts w:ascii="Times New Roman" w:hAnsi="Times New Roman" w:cs="Times New Roman"/>
          <w:sz w:val="28"/>
          <w:szCs w:val="28"/>
        </w:rPr>
        <w:t xml:space="preserve"> появился двухточечный поясной ремень безопасности, который при столкновении не давал водителю вылететь сквозь переднее стекло. Но такой ремень не исключал получени</w:t>
      </w:r>
      <w:r w:rsidR="00A7534D">
        <w:rPr>
          <w:rFonts w:ascii="Times New Roman" w:hAnsi="Times New Roman" w:cs="Times New Roman"/>
          <w:sz w:val="28"/>
          <w:szCs w:val="28"/>
        </w:rPr>
        <w:t>я</w:t>
      </w:r>
      <w:r w:rsidRPr="00C8249E">
        <w:rPr>
          <w:rFonts w:ascii="Times New Roman" w:hAnsi="Times New Roman" w:cs="Times New Roman"/>
          <w:sz w:val="28"/>
          <w:szCs w:val="28"/>
        </w:rPr>
        <w:t xml:space="preserve"> водителем тяжелых травм брюшной полости. Попробуйте сейчас привязать себя ремнем к стулу, чтобы ремень обхватывал вас за талию, и потянитесь вперед. Чувствуете, как ремень вжимается в вас и доставляет неприятные ощущения? А при резком столкновении или торможении автомобиля такие ощущения перерастают в травмоопасные.</w:t>
      </w:r>
    </w:p>
    <w:p w:rsidR="003D256F"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Так вот</w:t>
      </w:r>
      <w:r w:rsidR="00A7534D">
        <w:rPr>
          <w:rFonts w:ascii="Times New Roman" w:hAnsi="Times New Roman" w:cs="Times New Roman"/>
          <w:sz w:val="28"/>
          <w:szCs w:val="28"/>
        </w:rPr>
        <w:t>,</w:t>
      </w:r>
      <w:r w:rsidRPr="00C8249E">
        <w:rPr>
          <w:rFonts w:ascii="Times New Roman" w:hAnsi="Times New Roman" w:cs="Times New Roman"/>
          <w:sz w:val="28"/>
          <w:szCs w:val="28"/>
        </w:rPr>
        <w:t xml:space="preserve"> задачей Болина, который в то время работал как авиаконструктор над системами с</w:t>
      </w:r>
      <w:r w:rsidR="003D256F">
        <w:rPr>
          <w:rFonts w:ascii="Times New Roman" w:hAnsi="Times New Roman" w:cs="Times New Roman"/>
          <w:sz w:val="28"/>
          <w:szCs w:val="28"/>
        </w:rPr>
        <w:t>пасения и катапультирования для</w:t>
      </w:r>
      <w:r w:rsidRPr="00C8249E">
        <w:rPr>
          <w:rFonts w:ascii="Times New Roman" w:hAnsi="Times New Roman" w:cs="Times New Roman"/>
          <w:sz w:val="28"/>
          <w:szCs w:val="28"/>
        </w:rPr>
        <w:t xml:space="preserve"> авиапилотов, стала разработка такой конструкции ремня безопасности, чтобы она обеспечивала максимальную безопасность и комфорт водителю. И это ему удалось!</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Как говорил сам изобретатель: «Мой ремень получил общественное признание настолько же благодаря тому</w:t>
      </w:r>
      <w:r w:rsidR="003D256F">
        <w:rPr>
          <w:rFonts w:ascii="Times New Roman" w:hAnsi="Times New Roman" w:cs="Times New Roman"/>
          <w:sz w:val="28"/>
          <w:szCs w:val="28"/>
        </w:rPr>
        <w:t>,</w:t>
      </w:r>
      <w:r w:rsidRPr="00C8249E">
        <w:rPr>
          <w:rFonts w:ascii="Times New Roman" w:hAnsi="Times New Roman" w:cs="Times New Roman"/>
          <w:sz w:val="28"/>
          <w:szCs w:val="28"/>
        </w:rPr>
        <w:t xml:space="preserve"> что был удобным, насколько и тому</w:t>
      </w:r>
      <w:r w:rsidR="00A7534D">
        <w:rPr>
          <w:rFonts w:ascii="Times New Roman" w:hAnsi="Times New Roman" w:cs="Times New Roman"/>
          <w:sz w:val="28"/>
          <w:szCs w:val="28"/>
        </w:rPr>
        <w:t>,</w:t>
      </w:r>
      <w:r w:rsidRPr="00C8249E">
        <w:rPr>
          <w:rFonts w:ascii="Times New Roman" w:hAnsi="Times New Roman" w:cs="Times New Roman"/>
          <w:sz w:val="28"/>
          <w:szCs w:val="28"/>
        </w:rPr>
        <w:t xml:space="preserve"> что был более безопасным».</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4499610</wp:posOffset>
            </wp:positionH>
            <wp:positionV relativeFrom="paragraph">
              <wp:posOffset>10160</wp:posOffset>
            </wp:positionV>
            <wp:extent cx="1647825" cy="1819910"/>
            <wp:effectExtent l="0" t="0" r="9525" b="8890"/>
            <wp:wrapThrough wrapText="bothSides">
              <wp:wrapPolygon edited="0">
                <wp:start x="0" y="0"/>
                <wp:lineTo x="0" y="21479"/>
                <wp:lineTo x="21475" y="21479"/>
                <wp:lineTo x="21475" y="0"/>
                <wp:lineTo x="0" y="0"/>
              </wp:wrapPolygon>
            </wp:wrapThrough>
            <wp:docPr id="42" name="Рисунок 42" descr="https://a.d-cd.net/4cdb04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4cdb042s-9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7825" cy="1819910"/>
                    </a:xfrm>
                    <a:prstGeom prst="rect">
                      <a:avLst/>
                    </a:prstGeom>
                    <a:noFill/>
                    <a:ln>
                      <a:noFill/>
                    </a:ln>
                  </pic:spPr>
                </pic:pic>
              </a:graphicData>
            </a:graphic>
          </wp:anchor>
        </w:drawing>
      </w:r>
      <w:r w:rsidRPr="00C8249E">
        <w:rPr>
          <w:rFonts w:ascii="Times New Roman" w:hAnsi="Times New Roman" w:cs="Times New Roman"/>
          <w:sz w:val="28"/>
          <w:szCs w:val="28"/>
        </w:rPr>
        <w:t xml:space="preserve">Шведская автомобильная компания </w:t>
      </w:r>
      <w:r w:rsidRPr="00C8249E">
        <w:rPr>
          <w:rFonts w:ascii="Times New Roman" w:hAnsi="Times New Roman" w:cs="Times New Roman"/>
          <w:sz w:val="28"/>
          <w:szCs w:val="28"/>
          <w:lang w:val="en-US"/>
        </w:rPr>
        <w:t>Volvo</w:t>
      </w:r>
      <w:r w:rsidRPr="00C8249E">
        <w:rPr>
          <w:rFonts w:ascii="Times New Roman" w:hAnsi="Times New Roman" w:cs="Times New Roman"/>
          <w:sz w:val="28"/>
          <w:szCs w:val="28"/>
        </w:rPr>
        <w:t xml:space="preserve"> с 1959</w:t>
      </w:r>
      <w:r w:rsidR="00A7534D">
        <w:rPr>
          <w:rFonts w:ascii="Times New Roman" w:hAnsi="Times New Roman" w:cs="Times New Roman"/>
          <w:sz w:val="28"/>
          <w:szCs w:val="28"/>
        </w:rPr>
        <w:t> </w:t>
      </w:r>
      <w:r w:rsidRPr="00C8249E">
        <w:rPr>
          <w:rFonts w:ascii="Times New Roman" w:hAnsi="Times New Roman" w:cs="Times New Roman"/>
          <w:sz w:val="28"/>
          <w:szCs w:val="28"/>
        </w:rPr>
        <w:t>года стала оснащать свои автомобили т</w:t>
      </w:r>
      <w:r w:rsidR="003D256F">
        <w:rPr>
          <w:rFonts w:ascii="Times New Roman" w:hAnsi="Times New Roman" w:cs="Times New Roman"/>
          <w:sz w:val="28"/>
          <w:szCs w:val="28"/>
        </w:rPr>
        <w:t xml:space="preserve">акой системой безопасности как </w:t>
      </w:r>
      <w:r w:rsidRPr="00C8249E">
        <w:rPr>
          <w:rFonts w:ascii="Times New Roman" w:hAnsi="Times New Roman" w:cs="Times New Roman"/>
          <w:sz w:val="28"/>
          <w:szCs w:val="28"/>
        </w:rPr>
        <w:t>трехточечные ремни безопасности. Свободный патент на конструкцию ремня безопасности позвол</w:t>
      </w:r>
      <w:r w:rsidR="003D256F">
        <w:rPr>
          <w:rFonts w:ascii="Times New Roman" w:hAnsi="Times New Roman" w:cs="Times New Roman"/>
          <w:sz w:val="28"/>
          <w:szCs w:val="28"/>
        </w:rPr>
        <w:t xml:space="preserve">ил и другим автопроизводителям </w:t>
      </w:r>
      <w:r w:rsidRPr="00C8249E">
        <w:rPr>
          <w:rFonts w:ascii="Times New Roman" w:hAnsi="Times New Roman" w:cs="Times New Roman"/>
          <w:sz w:val="28"/>
          <w:szCs w:val="28"/>
        </w:rPr>
        <w:t>оснащать свои автомобили этой системой безопасности.</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-5715</wp:posOffset>
            </wp:positionH>
            <wp:positionV relativeFrom="paragraph">
              <wp:posOffset>60325</wp:posOffset>
            </wp:positionV>
            <wp:extent cx="1314450" cy="1524635"/>
            <wp:effectExtent l="0" t="0" r="0" b="0"/>
            <wp:wrapThrough wrapText="bothSides">
              <wp:wrapPolygon edited="0">
                <wp:start x="0" y="0"/>
                <wp:lineTo x="0" y="21321"/>
                <wp:lineTo x="21287" y="21321"/>
                <wp:lineTo x="21287" y="0"/>
                <wp:lineTo x="0" y="0"/>
              </wp:wrapPolygon>
            </wp:wrapThrough>
            <wp:docPr id="43" name="Рисунок 43" descr="https://a.d-cd.net/cd3b04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cd.net/cd3b042s-96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4450" cy="1524635"/>
                    </a:xfrm>
                    <a:prstGeom prst="rect">
                      <a:avLst/>
                    </a:prstGeom>
                    <a:noFill/>
                    <a:ln>
                      <a:noFill/>
                    </a:ln>
                  </pic:spPr>
                </pic:pic>
              </a:graphicData>
            </a:graphic>
          </wp:anchor>
        </w:drawing>
      </w:r>
      <w:r w:rsidRPr="00C8249E">
        <w:rPr>
          <w:rFonts w:ascii="Times New Roman" w:hAnsi="Times New Roman" w:cs="Times New Roman"/>
          <w:sz w:val="28"/>
          <w:szCs w:val="28"/>
        </w:rPr>
        <w:t>Сейчас гонщики пристегиваются пятиточечным ремнем безопасности, который плотно прижима</w:t>
      </w:r>
      <w:r w:rsidR="003D256F">
        <w:rPr>
          <w:rFonts w:ascii="Times New Roman" w:hAnsi="Times New Roman" w:cs="Times New Roman"/>
          <w:sz w:val="28"/>
          <w:szCs w:val="28"/>
        </w:rPr>
        <w:t xml:space="preserve">ет их к сидению автомобиля, но </w:t>
      </w:r>
      <w:r w:rsidRPr="00C8249E">
        <w:rPr>
          <w:rFonts w:ascii="Times New Roman" w:hAnsi="Times New Roman" w:cs="Times New Roman"/>
          <w:sz w:val="28"/>
          <w:szCs w:val="28"/>
        </w:rPr>
        <w:t>обыкновенному водителю такой ремень вряд ли понравится. Но абсолютно каждому водителю и пассажиру важно знать, как и зачем нужно пристегиваться ремнем безопасности.</w:t>
      </w:r>
    </w:p>
    <w:p w:rsidR="00244ACD" w:rsidRPr="00C8249E" w:rsidRDefault="00244ACD" w:rsidP="00244ACD">
      <w:pPr>
        <w:spacing w:after="0" w:line="360" w:lineRule="auto"/>
        <w:jc w:val="both"/>
        <w:rPr>
          <w:rFonts w:ascii="Times New Roman" w:hAnsi="Times New Roman" w:cs="Times New Roman"/>
          <w:sz w:val="28"/>
          <w:szCs w:val="28"/>
        </w:rPr>
      </w:pPr>
    </w:p>
    <w:p w:rsidR="00244ACD" w:rsidRPr="005E1C52" w:rsidRDefault="0082436F" w:rsidP="00244ACD">
      <w:pPr>
        <w:spacing w:after="0" w:line="360" w:lineRule="auto"/>
        <w:ind w:firstLine="709"/>
        <w:jc w:val="both"/>
        <w:rPr>
          <w:rFonts w:ascii="Times New Roman" w:hAnsi="Times New Roman" w:cs="Times New Roman"/>
          <w:i/>
          <w:sz w:val="28"/>
          <w:szCs w:val="28"/>
        </w:rPr>
      </w:pPr>
      <w:r w:rsidRPr="0082436F">
        <w:rPr>
          <w:rFonts w:ascii="Times New Roman" w:hAnsi="Times New Roman" w:cs="Times New Roman"/>
          <w:i/>
          <w:sz w:val="28"/>
          <w:szCs w:val="28"/>
        </w:rPr>
        <w:t>Для мотивации подростков рекомендовано посмотреть короткие видеоролики «Автомобильные средства безопасности».</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сейчас поговорим о правилах поведения при пользовании экскурсионным транспортом в поездках.</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Эти правила очень важны для безопасности детей, которые участвуют в различных экскурсионных программах. В последнее время увеличилось количество дорожно-транспортных происшествий с автобусами</w:t>
      </w:r>
      <w:r w:rsidR="003D256F">
        <w:rPr>
          <w:rFonts w:ascii="Times New Roman" w:hAnsi="Times New Roman" w:cs="Times New Roman"/>
          <w:sz w:val="28"/>
          <w:szCs w:val="28"/>
        </w:rPr>
        <w:t>,</w:t>
      </w:r>
      <w:r w:rsidRPr="00C8249E">
        <w:rPr>
          <w:rFonts w:ascii="Times New Roman" w:hAnsi="Times New Roman" w:cs="Times New Roman"/>
          <w:sz w:val="28"/>
          <w:szCs w:val="28"/>
        </w:rPr>
        <w:t xml:space="preserve"> перевозящими детей, и несмотря на то что чаще всего ДТП происходят из-за различных проблем с самим транспортом, с условиями дорожного движения и т.</w:t>
      </w:r>
      <w:r w:rsidR="005E1C52">
        <w:rPr>
          <w:rFonts w:ascii="Times New Roman" w:hAnsi="Times New Roman" w:cs="Times New Roman"/>
          <w:sz w:val="28"/>
          <w:szCs w:val="28"/>
          <w:lang w:val="en-US"/>
        </w:rPr>
        <w:t> </w:t>
      </w:r>
      <w:r w:rsidRPr="00C8249E">
        <w:rPr>
          <w:rFonts w:ascii="Times New Roman" w:hAnsi="Times New Roman" w:cs="Times New Roman"/>
          <w:sz w:val="28"/>
          <w:szCs w:val="28"/>
        </w:rPr>
        <w:t>д., мы должны также знать и соблюдать элементарные правила безопасного поведения при посадке в автобус, в пути следования и</w:t>
      </w:r>
      <w:r w:rsidR="0082436F" w:rsidRPr="0082436F">
        <w:rPr>
          <w:rFonts w:ascii="Times New Roman" w:hAnsi="Times New Roman" w:cs="Times New Roman"/>
          <w:sz w:val="28"/>
          <w:szCs w:val="28"/>
        </w:rPr>
        <w:t xml:space="preserve"> </w:t>
      </w:r>
      <w:r w:rsidR="005E1C52">
        <w:rPr>
          <w:rFonts w:ascii="Times New Roman" w:hAnsi="Times New Roman" w:cs="Times New Roman"/>
          <w:sz w:val="28"/>
          <w:szCs w:val="28"/>
        </w:rPr>
        <w:t>при</w:t>
      </w:r>
      <w:r w:rsidRPr="00C8249E">
        <w:rPr>
          <w:rFonts w:ascii="Times New Roman" w:hAnsi="Times New Roman" w:cs="Times New Roman"/>
          <w:sz w:val="28"/>
          <w:szCs w:val="28"/>
        </w:rPr>
        <w:t xml:space="preserve"> высадке из автобуса, а также в случае возникновения дорожно-транспортного происшествия.</w:t>
      </w:r>
    </w:p>
    <w:p w:rsidR="00244ACD" w:rsidRPr="00C8249E" w:rsidRDefault="003D256F"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3086100</wp:posOffset>
            </wp:positionH>
            <wp:positionV relativeFrom="paragraph">
              <wp:posOffset>1692910</wp:posOffset>
            </wp:positionV>
            <wp:extent cx="2790825" cy="1569720"/>
            <wp:effectExtent l="0" t="0" r="9525" b="0"/>
            <wp:wrapThrough wrapText="bothSides">
              <wp:wrapPolygon edited="0">
                <wp:start x="0" y="0"/>
                <wp:lineTo x="0" y="21233"/>
                <wp:lineTo x="21526" y="21233"/>
                <wp:lineTo x="21526" y="0"/>
                <wp:lineTo x="0" y="0"/>
              </wp:wrapPolygon>
            </wp:wrapThrough>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0825" cy="1569720"/>
                    </a:xfrm>
                    <a:prstGeom prst="rect">
                      <a:avLst/>
                    </a:prstGeom>
                  </pic:spPr>
                </pic:pic>
              </a:graphicData>
            </a:graphic>
          </wp:anchor>
        </w:drawing>
      </w:r>
      <w:r w:rsidR="00244ACD" w:rsidRPr="00C8249E">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60960</wp:posOffset>
            </wp:positionH>
            <wp:positionV relativeFrom="paragraph">
              <wp:posOffset>52070</wp:posOffset>
            </wp:positionV>
            <wp:extent cx="2390140" cy="1552575"/>
            <wp:effectExtent l="0" t="0" r="0" b="9525"/>
            <wp:wrapThrough wrapText="bothSides">
              <wp:wrapPolygon edited="0">
                <wp:start x="0" y="0"/>
                <wp:lineTo x="0" y="21467"/>
                <wp:lineTo x="21348" y="21467"/>
                <wp:lineTo x="21348" y="0"/>
                <wp:lineTo x="0" y="0"/>
              </wp:wrapPolygon>
            </wp:wrapThrough>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0140" cy="1552575"/>
                    </a:xfrm>
                    <a:prstGeom prst="rect">
                      <a:avLst/>
                    </a:prstGeom>
                  </pic:spPr>
                </pic:pic>
              </a:graphicData>
            </a:graphic>
          </wp:anchor>
        </w:drawing>
      </w:r>
      <w:r w:rsidR="00244ACD" w:rsidRPr="00C8249E">
        <w:rPr>
          <w:rFonts w:ascii="Times New Roman" w:hAnsi="Times New Roman" w:cs="Times New Roman"/>
          <w:sz w:val="28"/>
          <w:szCs w:val="28"/>
        </w:rPr>
        <w:t>В России существует специализированный автобус-тренажер «Школа дорожной безопасности», который обучает российских школьников основам безопасного поведения в автобусе.</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Автобус-тренажер </w:t>
      </w:r>
      <w:r w:rsidRPr="00C8249E">
        <w:rPr>
          <w:rFonts w:ascii="Times New Roman" w:hAnsi="Times New Roman" w:cs="Times New Roman"/>
          <w:color w:val="222222"/>
          <w:sz w:val="28"/>
          <w:szCs w:val="28"/>
          <w:shd w:val="clear" w:color="auto" w:fill="FFFFFF"/>
        </w:rPr>
        <w:t xml:space="preserve">убедительно демонстрирует, почему пассажиры всегда должны быть пристегнуты, и помогает «отрепетировать» экстренную эвакуацию </w:t>
      </w:r>
      <w:r w:rsidRPr="00C8249E">
        <w:rPr>
          <w:rFonts w:ascii="Times New Roman" w:hAnsi="Times New Roman" w:cs="Times New Roman"/>
          <w:sz w:val="28"/>
          <w:szCs w:val="28"/>
        </w:rPr>
        <w:t xml:space="preserve">при дорожно-транспортной аварии либо при резком торможении </w:t>
      </w:r>
      <w:r w:rsidR="005E1C52">
        <w:rPr>
          <w:rFonts w:ascii="Times New Roman" w:hAnsi="Times New Roman" w:cs="Times New Roman"/>
          <w:sz w:val="28"/>
          <w:szCs w:val="28"/>
        </w:rPr>
        <w:t>—</w:t>
      </w:r>
      <w:r w:rsidR="005E1C52" w:rsidRPr="00C8249E">
        <w:rPr>
          <w:rFonts w:ascii="Times New Roman" w:hAnsi="Times New Roman" w:cs="Times New Roman"/>
          <w:sz w:val="28"/>
          <w:szCs w:val="28"/>
        </w:rPr>
        <w:t xml:space="preserve"> </w:t>
      </w:r>
      <w:r w:rsidRPr="00C8249E">
        <w:rPr>
          <w:rFonts w:ascii="Times New Roman" w:hAnsi="Times New Roman" w:cs="Times New Roman"/>
          <w:sz w:val="28"/>
          <w:szCs w:val="28"/>
        </w:rPr>
        <w:t xml:space="preserve">для этого салон оборудован специальной системой </w:t>
      </w:r>
      <w:r w:rsidRPr="00C8249E">
        <w:rPr>
          <w:rFonts w:ascii="Times New Roman" w:hAnsi="Times New Roman" w:cs="Times New Roman"/>
          <w:color w:val="222222"/>
          <w:sz w:val="28"/>
          <w:szCs w:val="28"/>
          <w:shd w:val="clear" w:color="auto" w:fill="FFFFFF"/>
        </w:rPr>
        <w:t>имитации разгона и торможения, отрыва сидений в момент столкновения и задымлени</w:t>
      </w:r>
      <w:r w:rsidR="005E1C52">
        <w:rPr>
          <w:rFonts w:ascii="Times New Roman" w:hAnsi="Times New Roman" w:cs="Times New Roman"/>
          <w:color w:val="222222"/>
          <w:sz w:val="28"/>
          <w:szCs w:val="28"/>
          <w:shd w:val="clear" w:color="auto" w:fill="FFFFFF"/>
        </w:rPr>
        <w:t>я</w:t>
      </w:r>
      <w:r w:rsidRPr="00C8249E">
        <w:rPr>
          <w:rFonts w:ascii="Times New Roman" w:hAnsi="Times New Roman" w:cs="Times New Roman"/>
          <w:color w:val="222222"/>
          <w:sz w:val="28"/>
          <w:szCs w:val="28"/>
          <w:shd w:val="clear" w:color="auto" w:fill="FFFFFF"/>
        </w:rPr>
        <w:t xml:space="preserve"> в салоне.</w:t>
      </w:r>
    </w:p>
    <w:p w:rsidR="00244ACD" w:rsidRPr="00F94DF1" w:rsidRDefault="00244ACD" w:rsidP="00244ACD">
      <w:pPr>
        <w:spacing w:after="0" w:line="360" w:lineRule="auto"/>
        <w:ind w:firstLine="709"/>
        <w:jc w:val="both"/>
        <w:rPr>
          <w:rFonts w:ascii="Times New Roman" w:hAnsi="Times New Roman" w:cs="Times New Roman"/>
          <w:sz w:val="28"/>
          <w:szCs w:val="28"/>
        </w:rPr>
      </w:pPr>
    </w:p>
    <w:p w:rsidR="00244ACD" w:rsidRPr="005E1C52" w:rsidRDefault="0082436F" w:rsidP="003D256F">
      <w:pPr>
        <w:spacing w:after="0" w:line="360" w:lineRule="auto"/>
        <w:ind w:firstLine="851"/>
        <w:jc w:val="both"/>
        <w:rPr>
          <w:rFonts w:ascii="Times New Roman" w:hAnsi="Times New Roman" w:cs="Times New Roman"/>
          <w:bCs/>
          <w:sz w:val="28"/>
          <w:szCs w:val="28"/>
        </w:rPr>
      </w:pPr>
      <w:r w:rsidRPr="0082436F">
        <w:rPr>
          <w:rFonts w:ascii="Times New Roman" w:hAnsi="Times New Roman" w:cs="Times New Roman"/>
          <w:bCs/>
          <w:sz w:val="28"/>
          <w:szCs w:val="28"/>
        </w:rPr>
        <w:t>Давайте рассмотрим и запомним требования безопасности перед началом поездки.</w:t>
      </w:r>
    </w:p>
    <w:p w:rsidR="00244ACD" w:rsidRPr="00C8249E" w:rsidRDefault="00244ACD" w:rsidP="003D256F">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Ребята, перед поездкой все включенные в утвержденные директором школы списки должны пройти инструктаж по технике безопасности.</w:t>
      </w:r>
    </w:p>
    <w:p w:rsidR="00244ACD" w:rsidRPr="00C8249E" w:rsidRDefault="00244ACD" w:rsidP="003D256F">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Все требования, содержащиеся в инструкции, должны неукоснительно выполняться. Кроме того, </w:t>
      </w:r>
      <w:r w:rsidR="005E1C52">
        <w:rPr>
          <w:rFonts w:ascii="Times New Roman" w:eastAsia="Times New Roman" w:hAnsi="Times New Roman" w:cs="Times New Roman"/>
          <w:color w:val="000000"/>
          <w:sz w:val="28"/>
          <w:szCs w:val="28"/>
          <w:lang w:eastAsia="ru-RU"/>
        </w:rPr>
        <w:t xml:space="preserve">во время </w:t>
      </w:r>
      <w:r w:rsidRPr="00C8249E">
        <w:rPr>
          <w:rFonts w:ascii="Times New Roman" w:eastAsia="Times New Roman" w:hAnsi="Times New Roman" w:cs="Times New Roman"/>
          <w:color w:val="000000"/>
          <w:sz w:val="28"/>
          <w:szCs w:val="28"/>
          <w:lang w:eastAsia="ru-RU"/>
        </w:rPr>
        <w:t>экскурсионной поездки в автобусе вы должны выполнять требования сопровождающих вас лиц и водителя по соблюдению порядка и правил проезда в автобусе.</w:t>
      </w:r>
    </w:p>
    <w:p w:rsidR="00244ACD" w:rsidRDefault="00244ACD" w:rsidP="003D256F">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Вы обязаны бережно относиться к салону и сидениям автобуса</w:t>
      </w:r>
      <w:r w:rsidR="005E1C52">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(родители несут материальную ответственность за причиненный материальный ущерб согласно ст. 1073,</w:t>
      </w:r>
      <w:r w:rsidR="005E1C52">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 xml:space="preserve">107 </w:t>
      </w:r>
      <w:r w:rsidR="005E1C52">
        <w:rPr>
          <w:rFonts w:ascii="Times New Roman" w:eastAsia="Times New Roman" w:hAnsi="Times New Roman" w:cs="Times New Roman"/>
          <w:color w:val="000000"/>
          <w:sz w:val="28"/>
          <w:szCs w:val="28"/>
          <w:lang w:eastAsia="ru-RU"/>
        </w:rPr>
        <w:t>ГК</w:t>
      </w:r>
      <w:r w:rsidRPr="00C8249E">
        <w:rPr>
          <w:rFonts w:ascii="Times New Roman" w:eastAsia="Times New Roman" w:hAnsi="Times New Roman" w:cs="Times New Roman"/>
          <w:color w:val="000000"/>
          <w:sz w:val="28"/>
          <w:szCs w:val="28"/>
          <w:lang w:eastAsia="ru-RU"/>
        </w:rPr>
        <w:t xml:space="preserve"> РФ).</w:t>
      </w:r>
    </w:p>
    <w:p w:rsidR="003065F9" w:rsidRDefault="003065F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222222"/>
          <w:sz w:val="28"/>
          <w:szCs w:val="28"/>
          <w:lang w:eastAsia="ru-RU"/>
        </w:rPr>
      </w:pPr>
      <w:r w:rsidRPr="00C8249E">
        <w:rPr>
          <w:rFonts w:ascii="Times New Roman" w:eastAsia="Times New Roman" w:hAnsi="Times New Roman" w:cs="Times New Roman"/>
          <w:b/>
          <w:bCs/>
          <w:color w:val="000000"/>
          <w:sz w:val="28"/>
          <w:szCs w:val="28"/>
          <w:lang w:eastAsia="ru-RU"/>
        </w:rPr>
        <w:t>Перед началом поездки вы обязаны:</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спокойно, не торопясь, соблюдая дисциплину и порядок, собраться у места посадки в экскурсионный автобус;</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 xml:space="preserve">по распоряжению сопровождающего вас педагога пройти </w:t>
      </w:r>
      <w:r w:rsidR="00AD0B67">
        <w:rPr>
          <w:rFonts w:ascii="Times New Roman" w:eastAsia="Times New Roman" w:hAnsi="Times New Roman" w:cs="Times New Roman"/>
          <w:color w:val="000000"/>
          <w:sz w:val="28"/>
          <w:szCs w:val="28"/>
          <w:lang w:eastAsia="ru-RU"/>
        </w:rPr>
        <w:t>перекличку</w:t>
      </w:r>
      <w:r w:rsidR="00244ACD" w:rsidRPr="00C8249E">
        <w:rPr>
          <w:rFonts w:ascii="Times New Roman" w:eastAsia="Times New Roman" w:hAnsi="Times New Roman" w:cs="Times New Roman"/>
          <w:color w:val="000000"/>
          <w:sz w:val="28"/>
          <w:szCs w:val="28"/>
          <w:lang w:eastAsia="ru-RU"/>
        </w:rPr>
        <w:t xml:space="preserve"> участников поездки;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не выходить навстречу приближающемуся автобусу;</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после полной остановки автобуса по команде сопровождающего педагога спокойно, не торопясь</w:t>
      </w:r>
      <w:r w:rsidR="00244ACD" w:rsidRPr="00C8249E">
        <w:rPr>
          <w:rFonts w:ascii="Times New Roman" w:eastAsia="Times New Roman" w:hAnsi="Times New Roman" w:cs="Times New Roman"/>
          <w:color w:val="222222"/>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и не толкаясь, войти в салон, занять место для сидения.</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222222"/>
          <w:sz w:val="28"/>
          <w:szCs w:val="28"/>
          <w:lang w:eastAsia="ru-RU"/>
        </w:rPr>
      </w:pPr>
      <w:r w:rsidRPr="00C8249E">
        <w:rPr>
          <w:rFonts w:ascii="Times New Roman" w:eastAsia="Times New Roman" w:hAnsi="Times New Roman" w:cs="Times New Roman"/>
          <w:b/>
          <w:bCs/>
          <w:color w:val="000000" w:themeColor="text1"/>
          <w:sz w:val="28"/>
          <w:szCs w:val="28"/>
          <w:lang w:eastAsia="ru-RU"/>
        </w:rPr>
        <w:t>Требования безопасности во время поездки: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во время поездки школьники обязаны соблюдать дисциплину и порядок;</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каждому пассажиру соответствует одно пассажирское место, сидеть вдвоем</w:t>
      </w:r>
      <w:r>
        <w:rPr>
          <w:rFonts w:ascii="Times New Roman" w:eastAsia="Times New Roman" w:hAnsi="Times New Roman" w:cs="Times New Roman"/>
          <w:color w:val="000000"/>
          <w:sz w:val="28"/>
          <w:szCs w:val="28"/>
          <w:lang w:eastAsia="ru-RU"/>
        </w:rPr>
        <w:t xml:space="preserve"> или </w:t>
      </w:r>
      <w:r w:rsidR="00244ACD" w:rsidRPr="00C8249E">
        <w:rPr>
          <w:rFonts w:ascii="Times New Roman" w:eastAsia="Times New Roman" w:hAnsi="Times New Roman" w:cs="Times New Roman"/>
          <w:color w:val="000000"/>
          <w:sz w:val="28"/>
          <w:szCs w:val="28"/>
          <w:lang w:eastAsia="ru-RU"/>
        </w:rPr>
        <w:t>втроем категорически запрещено;</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 движении автобуса все обязаны находиться на своих посадочных местах;</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стоять и ходить в автобусе строго запрещено.</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222222"/>
          <w:sz w:val="28"/>
          <w:szCs w:val="28"/>
          <w:lang w:eastAsia="ru-RU"/>
        </w:rPr>
      </w:pPr>
      <w:r w:rsidRPr="00C8249E">
        <w:rPr>
          <w:rFonts w:ascii="Times New Roman" w:eastAsia="Times New Roman" w:hAnsi="Times New Roman" w:cs="Times New Roman"/>
          <w:b/>
          <w:bCs/>
          <w:color w:val="000000"/>
          <w:sz w:val="28"/>
          <w:szCs w:val="28"/>
          <w:lang w:eastAsia="ru-RU"/>
        </w:rPr>
        <w:t>Во время поездки школьникам ЗАПРЕЩАЕТСЯ:</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шуметь; отвлекать водителя разговорами, криком или иным способом;</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загромождать проходы сумками, портфелями и другими вещами;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вставать со своего места, переходить с одного места на другое;</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садиться на сидения больше положенной нормы человек;</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пользоваться сигнальной кнопкой без необходимости;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создавать ложную панику;</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проносить в автобус напитки в открытых емкостях;</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есть и пить во время движения автобуса;</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открывать окна и вентиляционные люки;</w:t>
      </w:r>
    </w:p>
    <w:p w:rsidR="00244ACD" w:rsidRPr="00056751"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высовываться в открытые окна, выставлять в</w:t>
      </w:r>
      <w:r>
        <w:rPr>
          <w:rFonts w:ascii="Times New Roman" w:eastAsia="Times New Roman" w:hAnsi="Times New Roman" w:cs="Times New Roman"/>
          <w:color w:val="0A0033"/>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окно руки или какие-либо предметы, выбрасывать что-либо из автобуса.</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000000" w:themeColor="text1"/>
          <w:sz w:val="28"/>
          <w:szCs w:val="28"/>
          <w:lang w:eastAsia="ru-RU"/>
        </w:rPr>
      </w:pPr>
      <w:r w:rsidRPr="00C8249E">
        <w:rPr>
          <w:rFonts w:ascii="Times New Roman" w:eastAsia="Times New Roman" w:hAnsi="Times New Roman" w:cs="Times New Roman"/>
          <w:b/>
          <w:bCs/>
          <w:color w:val="000000" w:themeColor="text1"/>
          <w:sz w:val="28"/>
          <w:szCs w:val="28"/>
          <w:lang w:eastAsia="ru-RU"/>
        </w:rPr>
        <w:t>В случае возникновения аварийных или иных опасных ситуаций</w:t>
      </w:r>
      <w:r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b/>
          <w:bCs/>
          <w:color w:val="000000"/>
          <w:sz w:val="28"/>
          <w:szCs w:val="28"/>
          <w:lang w:eastAsia="ru-RU"/>
        </w:rPr>
        <w:t>школьники обязаны знать:</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расположение в автобусе аварийных выходов;</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местонахождение и правила пользования кнопкой сигнала водителю;</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правила поведения во время ДТП и возгорания автобуса</w:t>
      </w:r>
      <w:r>
        <w:rPr>
          <w:rFonts w:ascii="Times New Roman" w:eastAsia="Times New Roman" w:hAnsi="Times New Roman" w:cs="Times New Roman"/>
          <w:color w:val="000000"/>
          <w:sz w:val="28"/>
          <w:szCs w:val="28"/>
          <w:lang w:eastAsia="ru-RU"/>
        </w:rPr>
        <w:t>.</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 xml:space="preserve">Во избежание травм </w:t>
      </w:r>
      <w:r w:rsidRPr="00C8249E">
        <w:rPr>
          <w:rFonts w:ascii="Times New Roman" w:eastAsia="Times New Roman" w:hAnsi="Times New Roman" w:cs="Times New Roman"/>
          <w:b/>
          <w:bCs/>
          <w:i/>
          <w:iCs/>
          <w:color w:val="000000"/>
          <w:sz w:val="28"/>
          <w:szCs w:val="28"/>
          <w:lang w:eastAsia="ru-RU"/>
        </w:rPr>
        <w:t>при резком торможении автобуса</w:t>
      </w:r>
      <w:r w:rsidRPr="00C8249E">
        <w:rPr>
          <w:rFonts w:ascii="Times New Roman" w:eastAsia="Times New Roman" w:hAnsi="Times New Roman" w:cs="Times New Roman"/>
          <w:color w:val="000000"/>
          <w:sz w:val="28"/>
          <w:szCs w:val="28"/>
          <w:lang w:eastAsia="ru-RU"/>
        </w:rPr>
        <w:t xml:space="preserve"> пассажирам следует упираться ногами в пол кузова и руками держаться за поручень или спинку впереди расположенного сидения.</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При плохом самочувствии, внезапном заболевании или в случае травматизма школьник обязан сообщить об этом сопровождающему лицу.</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 xml:space="preserve">При возникновении </w:t>
      </w:r>
      <w:r w:rsidRPr="00C8249E">
        <w:rPr>
          <w:rFonts w:ascii="Times New Roman" w:eastAsia="Times New Roman" w:hAnsi="Times New Roman" w:cs="Times New Roman"/>
          <w:b/>
          <w:bCs/>
          <w:i/>
          <w:iCs/>
          <w:color w:val="000000"/>
          <w:sz w:val="28"/>
          <w:szCs w:val="28"/>
          <w:lang w:eastAsia="ru-RU"/>
        </w:rPr>
        <w:t>аварийных или чрезвычайных ситуаций</w:t>
      </w:r>
      <w:r w:rsidRPr="00C8249E">
        <w:rPr>
          <w:rFonts w:ascii="Times New Roman" w:eastAsia="Times New Roman" w:hAnsi="Times New Roman" w:cs="Times New Roman"/>
          <w:color w:val="000000"/>
          <w:sz w:val="28"/>
          <w:szCs w:val="28"/>
          <w:lang w:eastAsia="ru-RU"/>
        </w:rPr>
        <w:t xml:space="preserve"> во время перевозок (ДТП, технической неисправности, пожара и т.</w:t>
      </w:r>
      <w:r w:rsidR="00EC31F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п.) после остановки автобуса обучающиеся должны под руководством сопровождающего лица быстро и без паники покинуть автобус и удалиться на безопасное расстояние, не выходя при этом на проезжую часть дороги.</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000000" w:themeColor="text1"/>
          <w:sz w:val="28"/>
          <w:szCs w:val="28"/>
          <w:lang w:eastAsia="ru-RU"/>
        </w:rPr>
      </w:pPr>
      <w:r w:rsidRPr="00C8249E">
        <w:rPr>
          <w:rFonts w:ascii="Times New Roman" w:eastAsia="Times New Roman" w:hAnsi="Times New Roman" w:cs="Times New Roman"/>
          <w:b/>
          <w:bCs/>
          <w:color w:val="000000" w:themeColor="text1"/>
          <w:sz w:val="28"/>
          <w:szCs w:val="28"/>
          <w:lang w:eastAsia="ru-RU"/>
        </w:rPr>
        <w:t>Требования безопасности по окончании поездки</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Выходить из автобуса следует только с разрешения сопровождающего лица в сторону тротуара или обочины дороги. Запрещается выходить на проезжую часть дороги и перебегать е</w:t>
      </w:r>
      <w:r w:rsidR="00A403C3">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w:t>
      </w:r>
    </w:p>
    <w:p w:rsidR="003065F9" w:rsidRDefault="0082436F">
      <w:pPr>
        <w:shd w:val="clear" w:color="auto" w:fill="FFFFFF"/>
        <w:spacing w:after="0" w:line="360" w:lineRule="auto"/>
        <w:ind w:firstLine="851"/>
        <w:jc w:val="both"/>
        <w:rPr>
          <w:rFonts w:ascii="Times New Roman" w:eastAsia="Times New Roman" w:hAnsi="Times New Roman" w:cs="Times New Roman"/>
          <w:b/>
          <w:bCs/>
          <w:iCs/>
          <w:color w:val="222222"/>
          <w:sz w:val="28"/>
          <w:szCs w:val="28"/>
          <w:lang w:eastAsia="ru-RU"/>
        </w:rPr>
      </w:pPr>
      <w:r w:rsidRPr="0082436F">
        <w:rPr>
          <w:rFonts w:ascii="Times New Roman" w:eastAsia="Times New Roman" w:hAnsi="Times New Roman" w:cs="Times New Roman"/>
          <w:b/>
          <w:bCs/>
          <w:iCs/>
          <w:color w:val="000000"/>
          <w:sz w:val="28"/>
          <w:szCs w:val="28"/>
          <w:lang w:eastAsia="ru-RU"/>
        </w:rPr>
        <w:t>По окончании поездки обучающиеся обязаны:</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после полной остановки автобуса и с разрешения сопровождающего лица спокойно, не торопясь</w:t>
      </w: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выйти из транспортного средства. При этом первыми выходят школьники, занимающие места у выхода из салона;</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 xml:space="preserve">не забывать свои вещи в салоне, не </w:t>
      </w:r>
      <w:r w:rsidRPr="00C8249E">
        <w:rPr>
          <w:rFonts w:ascii="Times New Roman" w:eastAsia="Times New Roman" w:hAnsi="Times New Roman" w:cs="Times New Roman"/>
          <w:color w:val="000000"/>
          <w:sz w:val="28"/>
          <w:szCs w:val="28"/>
          <w:lang w:eastAsia="ru-RU"/>
        </w:rPr>
        <w:t>оставля</w:t>
      </w:r>
      <w:r>
        <w:rPr>
          <w:rFonts w:ascii="Times New Roman" w:eastAsia="Times New Roman" w:hAnsi="Times New Roman" w:cs="Times New Roman"/>
          <w:color w:val="000000"/>
          <w:sz w:val="28"/>
          <w:szCs w:val="28"/>
          <w:lang w:eastAsia="ru-RU"/>
        </w:rPr>
        <w:t>ть</w:t>
      </w:r>
      <w:r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ка</w:t>
      </w:r>
      <w:r w:rsidR="00056751">
        <w:rPr>
          <w:rFonts w:ascii="Times New Roman" w:eastAsia="Times New Roman" w:hAnsi="Times New Roman" w:cs="Times New Roman"/>
          <w:color w:val="000000"/>
          <w:sz w:val="28"/>
          <w:szCs w:val="28"/>
          <w:lang w:eastAsia="ru-RU"/>
        </w:rPr>
        <w:t>кие-либо предметы после поездки;</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 обнаружении посторонних, подозрительных предметов незамедлительно сообщить сопров</w:t>
      </w:r>
      <w:r w:rsidR="00056751">
        <w:rPr>
          <w:rFonts w:ascii="Times New Roman" w:eastAsia="Times New Roman" w:hAnsi="Times New Roman" w:cs="Times New Roman"/>
          <w:color w:val="000000"/>
          <w:sz w:val="28"/>
          <w:szCs w:val="28"/>
          <w:lang w:eastAsia="ru-RU"/>
        </w:rPr>
        <w:t>ождающему или водителю автобуса;</w:t>
      </w:r>
    </w:p>
    <w:p w:rsidR="00244ACD"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 необходимости по распоряжению сопровождающего пройти проверку наличия участников поездки.</w:t>
      </w:r>
    </w:p>
    <w:p w:rsidR="00EC31FC"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p>
    <w:p w:rsidR="00244ACD" w:rsidRPr="00C8249E" w:rsidRDefault="00244ACD" w:rsidP="00EC31FC">
      <w:pPr>
        <w:pStyle w:val="a5"/>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По окончании поездки, ребята, после того как ответственный педагог проверит ваше </w:t>
      </w:r>
      <w:r w:rsidR="00AD0B67">
        <w:rPr>
          <w:rFonts w:ascii="Times New Roman" w:eastAsia="Times New Roman" w:hAnsi="Times New Roman" w:cs="Times New Roman"/>
          <w:color w:val="000000"/>
          <w:sz w:val="28"/>
          <w:szCs w:val="28"/>
          <w:lang w:eastAsia="ru-RU"/>
        </w:rPr>
        <w:t>присутствие</w:t>
      </w:r>
      <w:r w:rsidR="00AD0B67"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со списком и перепоручит вас встречающим вас родителям, вы следуете домой согласно отработанно</w:t>
      </w:r>
      <w:r w:rsidR="00EC31FC">
        <w:rPr>
          <w:rFonts w:ascii="Times New Roman" w:eastAsia="Times New Roman" w:hAnsi="Times New Roman" w:cs="Times New Roman"/>
          <w:color w:val="000000"/>
          <w:sz w:val="28"/>
          <w:szCs w:val="28"/>
          <w:lang w:eastAsia="ru-RU"/>
        </w:rPr>
        <w:t>му</w:t>
      </w:r>
      <w:r w:rsidRPr="00C8249E">
        <w:rPr>
          <w:rFonts w:ascii="Times New Roman" w:eastAsia="Times New Roman" w:hAnsi="Times New Roman" w:cs="Times New Roman"/>
          <w:color w:val="000000"/>
          <w:sz w:val="28"/>
          <w:szCs w:val="28"/>
          <w:lang w:eastAsia="ru-RU"/>
        </w:rPr>
        <w:t xml:space="preserve"> вами безопасно</w:t>
      </w:r>
      <w:r w:rsidR="00EC31FC">
        <w:rPr>
          <w:rFonts w:ascii="Times New Roman" w:eastAsia="Times New Roman" w:hAnsi="Times New Roman" w:cs="Times New Roman"/>
          <w:color w:val="000000"/>
          <w:sz w:val="28"/>
          <w:szCs w:val="28"/>
          <w:lang w:eastAsia="ru-RU"/>
        </w:rPr>
        <w:t>му</w:t>
      </w:r>
      <w:r w:rsidRPr="00C8249E">
        <w:rPr>
          <w:rFonts w:ascii="Times New Roman" w:eastAsia="Times New Roman" w:hAnsi="Times New Roman" w:cs="Times New Roman"/>
          <w:color w:val="000000"/>
          <w:sz w:val="28"/>
          <w:szCs w:val="28"/>
          <w:lang w:eastAsia="ru-RU"/>
        </w:rPr>
        <w:t xml:space="preserve"> маршрут</w:t>
      </w:r>
      <w:r w:rsidR="00EC31FC">
        <w:rPr>
          <w:rFonts w:ascii="Times New Roman" w:eastAsia="Times New Roman" w:hAnsi="Times New Roman" w:cs="Times New Roman"/>
          <w:color w:val="000000"/>
          <w:sz w:val="28"/>
          <w:szCs w:val="28"/>
          <w:lang w:eastAsia="ru-RU"/>
        </w:rPr>
        <w:t>у</w:t>
      </w:r>
      <w:r w:rsidRPr="00C8249E">
        <w:rPr>
          <w:rFonts w:ascii="Times New Roman" w:eastAsia="Times New Roman" w:hAnsi="Times New Roman" w:cs="Times New Roman"/>
          <w:color w:val="000000"/>
          <w:sz w:val="28"/>
          <w:szCs w:val="28"/>
          <w:lang w:eastAsia="ru-RU"/>
        </w:rPr>
        <w:t xml:space="preserve"> «дом</w:t>
      </w:r>
      <w:r w:rsidR="00EC31F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школа</w:t>
      </w:r>
      <w:r w:rsidR="00EC31F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дом»</w:t>
      </w:r>
      <w:r w:rsidR="00EC31FC">
        <w:rPr>
          <w:rFonts w:ascii="Times New Roman" w:eastAsia="Times New Roman" w:hAnsi="Times New Roman" w:cs="Times New Roman"/>
          <w:color w:val="000000"/>
          <w:sz w:val="28"/>
          <w:szCs w:val="28"/>
          <w:lang w:eastAsia="ru-RU"/>
        </w:rPr>
        <w:t>.</w:t>
      </w:r>
    </w:p>
    <w:p w:rsidR="00244ACD" w:rsidRPr="00C8249E" w:rsidRDefault="00244ACD"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Соблюдение данной инструкции, ребята, обязательно для всех школьников, пользующихся автобусными экскурсиями.</w:t>
      </w:r>
    </w:p>
    <w:p w:rsidR="00EC31FC" w:rsidRDefault="00EC31FC" w:rsidP="00244ACD">
      <w:pPr>
        <w:spacing w:after="0" w:line="360" w:lineRule="auto"/>
        <w:ind w:firstLine="709"/>
        <w:jc w:val="both"/>
        <w:rPr>
          <w:rFonts w:ascii="Times New Roman" w:hAnsi="Times New Roman" w:cs="Times New Roman"/>
          <w:b/>
          <w:bCs/>
          <w:sz w:val="28"/>
          <w:szCs w:val="28"/>
        </w:rPr>
      </w:pPr>
    </w:p>
    <w:p w:rsidR="00EC31FC" w:rsidRDefault="00244ACD"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b/>
          <w:bCs/>
          <w:sz w:val="28"/>
          <w:szCs w:val="28"/>
        </w:rPr>
        <w:t>Закрепление</w:t>
      </w:r>
    </w:p>
    <w:p w:rsidR="00244ACD" w:rsidRPr="00C8249E" w:rsidRDefault="00244ACD"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Педагог обобщает информацию и подводит итог занятия. В качестве закрепления педагог может провести опрос и ответить на возникшие в ходе урока вопросы обучающихся.</w:t>
      </w:r>
    </w:p>
    <w:p w:rsidR="00244ACD" w:rsidRPr="00C8249E" w:rsidRDefault="00244ACD" w:rsidP="00244ACD">
      <w:pPr>
        <w:spacing w:after="0" w:line="360" w:lineRule="auto"/>
        <w:ind w:firstLine="709"/>
        <w:jc w:val="both"/>
        <w:rPr>
          <w:rFonts w:ascii="Times New Roman" w:hAnsi="Times New Roman" w:cs="Times New Roman"/>
          <w:sz w:val="28"/>
          <w:szCs w:val="28"/>
        </w:rPr>
      </w:pPr>
    </w:p>
    <w:p w:rsidR="00244ACD" w:rsidRPr="00C8249E" w:rsidRDefault="00244ACD" w:rsidP="00056751">
      <w:pPr>
        <w:pStyle w:val="afa"/>
        <w:spacing w:after="240" w:line="360" w:lineRule="auto"/>
        <w:jc w:val="center"/>
        <w:rPr>
          <w:rFonts w:ascii="Times New Roman" w:eastAsiaTheme="minorEastAsia" w:hAnsi="Times New Roman" w:cs="Times New Roman"/>
          <w:sz w:val="28"/>
          <w:szCs w:val="28"/>
        </w:rPr>
      </w:pPr>
      <w:bookmarkStart w:id="24" w:name="_Toc17709382"/>
      <w:r w:rsidRPr="00C8249E">
        <w:rPr>
          <w:rFonts w:ascii="Times New Roman" w:eastAsiaTheme="minorEastAsia" w:hAnsi="Times New Roman" w:cs="Times New Roman"/>
          <w:sz w:val="28"/>
          <w:szCs w:val="28"/>
        </w:rPr>
        <w:t>Сценарий занятия № 9</w:t>
      </w:r>
      <w:bookmarkEnd w:id="24"/>
    </w:p>
    <w:p w:rsidR="00244ACD" w:rsidRPr="00056751" w:rsidRDefault="00244ACD" w:rsidP="00056751">
      <w:pPr>
        <w:pStyle w:val="20"/>
        <w:spacing w:after="240"/>
        <w:jc w:val="center"/>
        <w:rPr>
          <w:rFonts w:ascii="Times New Roman" w:hAnsi="Times New Roman" w:cs="Times New Roman"/>
          <w:b/>
          <w:color w:val="auto"/>
          <w:sz w:val="28"/>
          <w:szCs w:val="28"/>
        </w:rPr>
      </w:pPr>
      <w:bookmarkStart w:id="25" w:name="_Toc22312645"/>
      <w:r w:rsidRPr="00056751">
        <w:rPr>
          <w:rFonts w:ascii="Times New Roman" w:hAnsi="Times New Roman" w:cs="Times New Roman"/>
          <w:b/>
          <w:color w:val="auto"/>
          <w:sz w:val="28"/>
          <w:szCs w:val="28"/>
        </w:rPr>
        <w:t xml:space="preserve">Тема: </w:t>
      </w:r>
      <w:r w:rsidRPr="00056751">
        <w:rPr>
          <w:rFonts w:ascii="Times New Roman" w:hAnsi="Times New Roman" w:cs="Times New Roman"/>
          <w:color w:val="auto"/>
          <w:sz w:val="28"/>
          <w:szCs w:val="28"/>
        </w:rPr>
        <w:t>«Правила дорожного движения для велосипедиста»</w:t>
      </w:r>
      <w:bookmarkEnd w:id="25"/>
    </w:p>
    <w:p w:rsidR="00244ACD" w:rsidRPr="00056751" w:rsidRDefault="00056751" w:rsidP="00056751">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 xml:space="preserve">формирование у обучающихся знания правил дорожного движения </w:t>
      </w:r>
      <w:r w:rsidR="00EC31FC">
        <w:rPr>
          <w:rFonts w:ascii="Times New Roman" w:eastAsia="Calibri" w:hAnsi="Times New Roman" w:cs="Times New Roman"/>
          <w:sz w:val="28"/>
          <w:szCs w:val="28"/>
        </w:rPr>
        <w:t xml:space="preserve">для </w:t>
      </w:r>
      <w:r w:rsidR="00244ACD" w:rsidRPr="00C8249E">
        <w:rPr>
          <w:rFonts w:ascii="Times New Roman" w:eastAsia="Calibri" w:hAnsi="Times New Roman" w:cs="Times New Roman"/>
          <w:sz w:val="28"/>
          <w:szCs w:val="28"/>
        </w:rPr>
        <w:t>велосипедистов.</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244ACD" w:rsidRPr="00C8249E" w:rsidRDefault="00EC31F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правилах дорожного движения для велосипедистов, о сигналах (жестах) велосипедистов;</w:t>
      </w:r>
    </w:p>
    <w:p w:rsidR="00244ACD" w:rsidRPr="00C8249E" w:rsidRDefault="00EC31F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rsidR="00244ACD" w:rsidRPr="00C8249E" w:rsidRDefault="00EC31F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244ACD" w:rsidRPr="00C8249E" w:rsidRDefault="00EC31FC" w:rsidP="00244ACD">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EC31FC">
        <w:rPr>
          <w:rFonts w:ascii="Times New Roman" w:eastAsia="Calibri" w:hAnsi="Times New Roman" w:cs="Times New Roman"/>
          <w:sz w:val="28"/>
          <w:szCs w:val="28"/>
        </w:rPr>
        <w:t>.</w:t>
      </w:r>
    </w:p>
    <w:p w:rsidR="00244ACD" w:rsidRPr="00C8249E" w:rsidRDefault="00244ACD" w:rsidP="00244ACD">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w:t>
      </w:r>
    </w:p>
    <w:p w:rsidR="00437CA5" w:rsidRDefault="00437CA5" w:rsidP="00244ACD">
      <w:pPr>
        <w:spacing w:after="0" w:line="360" w:lineRule="auto"/>
        <w:ind w:firstLine="851"/>
        <w:jc w:val="both"/>
        <w:rPr>
          <w:rFonts w:ascii="Times New Roman" w:eastAsia="Calibri" w:hAnsi="Times New Roman" w:cs="Times New Roman"/>
          <w:b/>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EC31FC" w:rsidRPr="00EC31FC" w:rsidRDefault="007050E9" w:rsidP="00244ACD">
      <w:pPr>
        <w:spacing w:after="0" w:line="360" w:lineRule="auto"/>
        <w:ind w:firstLine="851"/>
        <w:jc w:val="both"/>
        <w:rPr>
          <w:rFonts w:ascii="Times New Roman" w:eastAsia="Calibri" w:hAnsi="Times New Roman" w:cs="Times New Roman"/>
          <w:color w:val="2A2829"/>
          <w:sz w:val="28"/>
          <w:szCs w:val="28"/>
          <w:u w:val="single"/>
          <w:shd w:val="clear" w:color="auto" w:fill="FFFFFF"/>
        </w:rPr>
      </w:pPr>
      <w:r>
        <w:rPr>
          <w:rFonts w:ascii="Times New Roman" w:eastAsia="Calibri" w:hAnsi="Times New Roman" w:cs="Times New Roman"/>
          <w:color w:val="2A2829"/>
          <w:sz w:val="28"/>
          <w:szCs w:val="28"/>
          <w:u w:val="single"/>
          <w:shd w:val="clear" w:color="auto" w:fill="FFFFFF"/>
        </w:rPr>
        <w:t>Педагог:</w:t>
      </w:r>
    </w:p>
    <w:p w:rsidR="00244ACD" w:rsidRDefault="00EC31FC" w:rsidP="00244ACD">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 </w:t>
      </w:r>
      <w:r w:rsidR="00244ACD" w:rsidRPr="00C8249E">
        <w:rPr>
          <w:rFonts w:ascii="Times New Roman" w:eastAsia="Calibri" w:hAnsi="Times New Roman" w:cs="Times New Roman"/>
          <w:color w:val="2A2829"/>
          <w:sz w:val="28"/>
          <w:szCs w:val="28"/>
          <w:shd w:val="clear" w:color="auto" w:fill="FFFFFF"/>
        </w:rPr>
        <w:t>С каждым годом на дорогах появляется все больше велосипедистов. Причем их количество уже не зависит от времени года. Многие из них не покидают своего двухколесного друга и в холода.</w:t>
      </w:r>
    </w:p>
    <w:p w:rsidR="00E04886" w:rsidRPr="00C8249E" w:rsidRDefault="00E04886" w:rsidP="00244ACD">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Вспомним материал предыдущих занятий </w:t>
      </w:r>
      <w:r w:rsidR="00EC31FC">
        <w:rPr>
          <w:rFonts w:ascii="Times New Roman" w:eastAsia="Calibri" w:hAnsi="Times New Roman" w:cs="Times New Roman"/>
          <w:color w:val="2A2829"/>
          <w:sz w:val="28"/>
          <w:szCs w:val="28"/>
          <w:shd w:val="clear" w:color="auto" w:fill="FFFFFF"/>
        </w:rPr>
        <w:t xml:space="preserve">— </w:t>
      </w:r>
      <w:r>
        <w:rPr>
          <w:rFonts w:ascii="Times New Roman" w:eastAsia="Calibri" w:hAnsi="Times New Roman" w:cs="Times New Roman"/>
          <w:color w:val="2A2829"/>
          <w:sz w:val="28"/>
          <w:szCs w:val="28"/>
          <w:shd w:val="clear" w:color="auto" w:fill="FFFFFF"/>
        </w:rPr>
        <w:t xml:space="preserve">положения </w:t>
      </w:r>
      <w:r w:rsidR="00EC31FC">
        <w:rPr>
          <w:rFonts w:ascii="Times New Roman" w:eastAsia="Calibri" w:hAnsi="Times New Roman" w:cs="Times New Roman"/>
          <w:color w:val="2A2829"/>
          <w:sz w:val="28"/>
          <w:szCs w:val="28"/>
          <w:shd w:val="clear" w:color="auto" w:fill="FFFFFF"/>
        </w:rPr>
        <w:t>П</w:t>
      </w:r>
      <w:r>
        <w:rPr>
          <w:rFonts w:ascii="Times New Roman" w:eastAsia="Calibri" w:hAnsi="Times New Roman" w:cs="Times New Roman"/>
          <w:color w:val="2A2829"/>
          <w:sz w:val="28"/>
          <w:szCs w:val="28"/>
          <w:shd w:val="clear" w:color="auto" w:fill="FFFFFF"/>
        </w:rPr>
        <w:t>равил дорожного движения, касающиеся велосипедистов</w:t>
      </w:r>
      <w:r w:rsidR="00EC31FC">
        <w:rPr>
          <w:rFonts w:ascii="Times New Roman" w:eastAsia="Calibri" w:hAnsi="Times New Roman" w:cs="Times New Roman"/>
          <w:color w:val="2A2829"/>
          <w:sz w:val="28"/>
          <w:szCs w:val="28"/>
          <w:shd w:val="clear" w:color="auto" w:fill="FFFFFF"/>
        </w:rPr>
        <w:t>.</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Велосипедист</w:t>
      </w:r>
      <w:r w:rsidRPr="0082436F">
        <w:rPr>
          <w:rFonts w:ascii="Times New Roman" w:eastAsia="Calibri" w:hAnsi="Times New Roman" w:cs="Times New Roman"/>
          <w:sz w:val="28"/>
          <w:szCs w:val="28"/>
        </w:rPr>
        <w:t xml:space="preserve"> — лицо, управляющее велосипедом. Велосипедист управляет велосипедом. Если велосипед вести рядом, то вы уже становитесь пешеходом.</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Велосипедная дорожка</w:t>
      </w:r>
      <w:r w:rsidRPr="0082436F">
        <w:rPr>
          <w:rFonts w:ascii="Times New Roman" w:eastAsia="Calibri" w:hAnsi="Times New Roman" w:cs="Times New Roman"/>
          <w:sz w:val="28"/>
          <w:szCs w:val="28"/>
        </w:rPr>
        <w:t xml:space="preserve">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4.4.1.</w:t>
      </w:r>
      <w:r w:rsidRPr="0082436F">
        <w:rPr>
          <w:rFonts w:ascii="Times New Roman" w:eastAsia="Calibri" w:hAnsi="Times New Roman" w:cs="Times New Roman"/>
          <w:noProof/>
          <w:sz w:val="28"/>
          <w:szCs w:val="28"/>
          <w:lang w:eastAsia="ru-RU"/>
        </w:rPr>
        <w:t xml:space="preserve"> </w:t>
      </w:r>
      <w:r w:rsidR="003065F9">
        <w:rPr>
          <w:rFonts w:ascii="Times New Roman" w:eastAsia="Calibri" w:hAnsi="Times New Roman" w:cs="Times New Roman"/>
          <w:noProof/>
          <w:sz w:val="28"/>
          <w:szCs w:val="28"/>
          <w:lang w:eastAsia="ru-RU"/>
        </w:rPr>
        <w:drawing>
          <wp:inline distT="0" distB="0" distL="0" distR="0">
            <wp:extent cx="466725" cy="458001"/>
            <wp:effectExtent l="0" t="0" r="0" b="0"/>
            <wp:docPr id="30" name="Рисунок 30" descr="https://ds02.infourok.ru/uploads/ex/043e/0007302d-7553f4bd/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3e/0007302d-7553f4bd/img2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136" t="11236" r="23924" b="17978"/>
                    <a:stretch/>
                  </pic:blipFill>
                  <pic:spPr bwMode="auto">
                    <a:xfrm>
                      <a:off x="0" y="0"/>
                      <a:ext cx="467376" cy="458640"/>
                    </a:xfrm>
                    <a:prstGeom prst="rect">
                      <a:avLst/>
                    </a:prstGeom>
                    <a:noFill/>
                    <a:ln>
                      <a:noFill/>
                    </a:ln>
                    <a:extLst>
                      <a:ext uri="{53640926-AAD7-44D8-BBD7-CCE9431645EC}">
                        <a14:shadowObscured xmlns:a14="http://schemas.microsoft.com/office/drawing/2010/main"/>
                      </a:ext>
                    </a:extLst>
                  </pic:spPr>
                </pic:pic>
              </a:graphicData>
            </a:graphic>
          </wp:inline>
        </w:drawing>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Пешеходная и велосипедная дорожка (велопешеходная дорожка)</w:t>
      </w:r>
      <w:r w:rsidR="00EC31FC">
        <w:rPr>
          <w:rFonts w:ascii="Times New Roman" w:eastAsia="Calibri" w:hAnsi="Times New Roman" w:cs="Times New Roman"/>
          <w:b/>
          <w:sz w:val="28"/>
          <w:szCs w:val="28"/>
        </w:rPr>
        <w:t xml:space="preserve"> </w:t>
      </w:r>
      <w:r w:rsidRPr="0082436F">
        <w:rPr>
          <w:rFonts w:ascii="Times New Roman" w:eastAsia="Calibri" w:hAnsi="Times New Roman" w:cs="Times New Roman"/>
          <w:sz w:val="28"/>
          <w:szCs w:val="28"/>
        </w:rPr>
        <w:t>— конструктивно отделенный от проезжей части элемент дороги (либо отдельная дорога), предназначенный для раздельного или</w:t>
      </w:r>
      <w:r w:rsidR="00244ACD" w:rsidRPr="00E04886">
        <w:rPr>
          <w:rFonts w:ascii="Times New Roman" w:eastAsia="Calibri" w:hAnsi="Times New Roman" w:cs="Times New Roman"/>
          <w:i/>
          <w:sz w:val="28"/>
          <w:szCs w:val="28"/>
        </w:rPr>
        <w:t xml:space="preserve"> </w:t>
      </w:r>
      <w:r w:rsidRPr="0082436F">
        <w:rPr>
          <w:rFonts w:ascii="Times New Roman" w:eastAsia="Calibri" w:hAnsi="Times New Roman" w:cs="Times New Roman"/>
          <w:sz w:val="28"/>
          <w:szCs w:val="28"/>
        </w:rPr>
        <w:t>совместного с пешеходами движения велосипедистов и обозначенный знаками 4.5.2</w:t>
      </w:r>
      <w:r w:rsidR="00EC31FC">
        <w:rPr>
          <w:rFonts w:ascii="Times New Roman" w:eastAsia="Calibri" w:hAnsi="Times New Roman" w:cs="Times New Roman"/>
          <w:sz w:val="28"/>
          <w:szCs w:val="28"/>
        </w:rPr>
        <w:t>–</w:t>
      </w:r>
      <w:r w:rsidRPr="0082436F">
        <w:rPr>
          <w:rFonts w:ascii="Times New Roman" w:eastAsia="Calibri" w:hAnsi="Times New Roman" w:cs="Times New Roman"/>
          <w:sz w:val="28"/>
          <w:szCs w:val="28"/>
        </w:rPr>
        <w:t xml:space="preserve">4.5.7. </w:t>
      </w:r>
      <w:r w:rsidR="003065F9">
        <w:rPr>
          <w:rFonts w:ascii="Times New Roman" w:eastAsia="Calibri" w:hAnsi="Times New Roman" w:cs="Times New Roman"/>
          <w:noProof/>
          <w:sz w:val="28"/>
          <w:szCs w:val="28"/>
          <w:lang w:eastAsia="ru-RU"/>
        </w:rPr>
        <w:drawing>
          <wp:inline distT="0" distB="0" distL="0" distR="0">
            <wp:extent cx="445135" cy="4451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Полоса для велосипедистов</w:t>
      </w:r>
      <w:r w:rsidRPr="0082436F">
        <w:rPr>
          <w:rFonts w:ascii="Times New Roman" w:eastAsia="Calibri" w:hAnsi="Times New Roman" w:cs="Times New Roman"/>
          <w:sz w:val="28"/>
          <w:szCs w:val="28"/>
        </w:rPr>
        <w:t xml:space="preserve">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5.14.2.</w:t>
      </w:r>
      <w:r w:rsidR="003065F9">
        <w:rPr>
          <w:rFonts w:ascii="Times New Roman" w:eastAsia="Calibri" w:hAnsi="Times New Roman" w:cs="Times New Roman"/>
          <w:noProof/>
          <w:sz w:val="28"/>
          <w:szCs w:val="28"/>
          <w:lang w:eastAsia="ru-RU"/>
        </w:rPr>
        <w:drawing>
          <wp:inline distT="0" distB="0" distL="0" distR="0">
            <wp:extent cx="469265" cy="469265"/>
            <wp:effectExtent l="0" t="0" r="6985" b="698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p w:rsidR="00244ACD" w:rsidRPr="00EC31FC" w:rsidRDefault="0082436F" w:rsidP="00244ACD">
      <w:pPr>
        <w:spacing w:after="0" w:line="360" w:lineRule="auto"/>
        <w:ind w:firstLine="851"/>
        <w:jc w:val="both"/>
        <w:rPr>
          <w:rFonts w:ascii="Times New Roman" w:eastAsia="Calibri" w:hAnsi="Times New Roman" w:cs="Times New Roman"/>
          <w:b/>
          <w:bCs/>
          <w:sz w:val="28"/>
          <w:szCs w:val="28"/>
        </w:rPr>
      </w:pPr>
      <w:r w:rsidRPr="0082436F">
        <w:rPr>
          <w:rFonts w:ascii="Times New Roman" w:eastAsia="Calibri" w:hAnsi="Times New Roman" w:cs="Times New Roman"/>
          <w:b/>
          <w:bCs/>
          <w:sz w:val="28"/>
          <w:szCs w:val="28"/>
        </w:rPr>
        <w:t>Светофоры</w:t>
      </w:r>
    </w:p>
    <w:p w:rsid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П. 6.5 ПДД</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EC31FC">
        <w:rPr>
          <w:rFonts w:ascii="Times New Roman" w:eastAsia="Calibri" w:hAnsi="Times New Roman" w:cs="Times New Roman"/>
          <w:sz w:val="28"/>
          <w:szCs w:val="28"/>
        </w:rPr>
        <w:t>×</w:t>
      </w:r>
      <w:r w:rsidRPr="0082436F">
        <w:rPr>
          <w:rFonts w:ascii="Times New Roman" w:eastAsia="Calibri" w:hAnsi="Times New Roman" w:cs="Times New Roman"/>
          <w:sz w:val="28"/>
          <w:szCs w:val="28"/>
        </w:rPr>
        <w:t>200 мм с изображением велосипеда черного цвета.</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Согласно ПДД велосипедисты моложе 14 лет не имеют права ездить по дорогам за исключением дорог в жилой зоне. Обязательным для велосипеда является исправность тормозов и наличие звукового сигнала, а при использовании в темное время суток или при ухудшенной видимости велосипедист обязан оснастить свое транспортное средство двумя фонарями: белого цвета спереди и красного — сзади. По бокам на велосипед необходимо укрепить оранжевые или красные световозвращатели.</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движении по дорогам велосипедисты должны находиться на правой стороне дороги, занимать один ряд не далее чем </w:t>
      </w:r>
      <w:r w:rsidR="00F83DD2">
        <w:rPr>
          <w:rFonts w:ascii="Times New Roman" w:eastAsia="Calibri" w:hAnsi="Times New Roman" w:cs="Times New Roman"/>
          <w:sz w:val="28"/>
          <w:szCs w:val="28"/>
        </w:rPr>
        <w:t xml:space="preserve">в </w:t>
      </w:r>
      <w:r w:rsidRPr="00C8249E">
        <w:rPr>
          <w:rFonts w:ascii="Times New Roman" w:eastAsia="Calibri" w:hAnsi="Times New Roman" w:cs="Times New Roman"/>
          <w:sz w:val="28"/>
          <w:szCs w:val="28"/>
        </w:rPr>
        <w:t>метр</w:t>
      </w:r>
      <w:r w:rsidR="00F83DD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от края проезжей части. Также велосипедист может двигаться по обочине, если это не будет создавать помех для движения пешеходов. Все это сделано для обеспечения безопасности велосипедиста. </w:t>
      </w:r>
      <w:r w:rsidR="0082436F" w:rsidRPr="0082436F">
        <w:rPr>
          <w:rFonts w:ascii="Times New Roman" w:eastAsia="Calibri" w:hAnsi="Times New Roman" w:cs="Times New Roman"/>
          <w:sz w:val="28"/>
          <w:szCs w:val="28"/>
        </w:rPr>
        <w:t>Считается, что водитель велосипеда чувствует себя безопаснее, если движение автомобилей происходит только с</w:t>
      </w:r>
      <w:r w:rsidRPr="00F94DF1">
        <w:rPr>
          <w:rFonts w:ascii="Times New Roman" w:eastAsia="Calibri" w:hAnsi="Times New Roman" w:cs="Times New Roman"/>
          <w:sz w:val="28"/>
          <w:szCs w:val="28"/>
        </w:rPr>
        <w:t>лева.</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Держать дистанцию</w:t>
      </w:r>
      <w:r w:rsidR="00244ACD" w:rsidRPr="00C8249E">
        <w:rPr>
          <w:rFonts w:ascii="Times New Roman" w:eastAsia="Calibri" w:hAnsi="Times New Roman" w:cs="Times New Roman"/>
          <w:sz w:val="28"/>
          <w:szCs w:val="28"/>
        </w:rPr>
        <w:t xml:space="preserve"> — обязанность каждого велосипедиста. Транспорт, находящийся перед ним, может внезапно затормозить</w:t>
      </w:r>
      <w:r w:rsidR="00F83DD2">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и велосипедист должен быть к этому готов. Для этого не стоит слишком близко приближаться к другим транспортным средствам, заранее сбрасывать скорость, чтобы избежать резкого торможения. Оно может привести к заносу, отказу тормозов, а в дождливую погоду </w:t>
      </w:r>
      <w:r w:rsidR="00F83DD2">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увеличению тормозного пути. Не стоит подъезжать на близкое расстояние к движущемуся транспорту.</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Подъезжая к остановке, на которой стоит автобус, велосипедист должен быть уверен, что он успеет его объехать до того, как автобус тронется с места. В противном случае он рискует оказаться в общем потоке транспортных средств. Это достаточно опасная ситуация, кроме того, выбраться из плотного потока автомобилей будет довольно сложно. Чтобы определить, успеет велосипедист объехать маршрутное транспортное средство или нет, он должен удостовериться, что посадка пассажиров еще не закончена.</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Когда велосипедисты осуществляют движение в колонне, необходимо обеспечивать особые условия: водители велосипедов должны передвигаться группами </w:t>
      </w:r>
      <w:r w:rsidR="00F83DD2" w:rsidRPr="00C8249E">
        <w:rPr>
          <w:rFonts w:ascii="Times New Roman" w:eastAsia="Calibri" w:hAnsi="Times New Roman" w:cs="Times New Roman"/>
          <w:sz w:val="28"/>
          <w:szCs w:val="28"/>
        </w:rPr>
        <w:t xml:space="preserve">максимум </w:t>
      </w:r>
      <w:r w:rsidRPr="00C8249E">
        <w:rPr>
          <w:rFonts w:ascii="Times New Roman" w:eastAsia="Calibri" w:hAnsi="Times New Roman" w:cs="Times New Roman"/>
          <w:sz w:val="28"/>
          <w:szCs w:val="28"/>
        </w:rPr>
        <w:t>по десять человек. Если количество водителей превышает десяток, то между группами должно быть не менее 80 метров. Велосипедисты в группах должны двигаться в один ряд, не мешая остальным участникам дорожного движения.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наличии недалеко от дороги велосипедной дорожки велосипедист обязан съехать с проезжей части и двигаться по ней, дабы обеспечить безопасность передвижения. На всех перекрестках велосипедист имеет право повернуть направо. Поворот налево разрешен в том случае, когда отсутствуют трамвайные пути и в направлении движения только одна полоса. Любые маневры могут быть запрещены специальными запрещающими дорожными знаками. Примерно третья часть всех ДТП с участием велосипедов происходит по причине невнимательности велосипедистов или неправильной оценки окружающей обстановки. Зачастую они не ожидают препятствия прямо перед транспортным средством. Подавляющее большинство таких происшествий случается на перекрестках с оживленным и плотным движением, а также на регулируемых и обозначенных перекрестках. В таких ситуациях велосипедисту следует ехать со скоростью, меньшей скорости потока, даже при условии, что поток движется довольно медленно.</w:t>
      </w:r>
    </w:p>
    <w:p w:rsidR="00437CA5" w:rsidRDefault="00437CA5" w:rsidP="00244ACD">
      <w:pPr>
        <w:spacing w:after="0" w:line="360" w:lineRule="auto"/>
        <w:ind w:firstLine="851"/>
        <w:jc w:val="both"/>
        <w:rPr>
          <w:rFonts w:ascii="Times New Roman" w:eastAsia="Calibri" w:hAnsi="Times New Roman" w:cs="Times New Roman"/>
          <w:b/>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Велосипедисту запрещается:</w:t>
      </w:r>
      <w:r w:rsidRPr="00C8249E">
        <w:rPr>
          <w:rFonts w:ascii="Times New Roman" w:eastAsia="Calibri" w:hAnsi="Times New Roman" w:cs="Times New Roman"/>
          <w:sz w:val="28"/>
          <w:szCs w:val="28"/>
        </w:rPr>
        <w:t xml:space="preserve"> </w:t>
      </w:r>
    </w:p>
    <w:p w:rsidR="00244ACD" w:rsidRPr="00E04886" w:rsidRDefault="00F83DD2" w:rsidP="00E04886">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е</w:t>
      </w:r>
      <w:r w:rsidR="00244ACD" w:rsidRPr="00E04886">
        <w:rPr>
          <w:rFonts w:ascii="Times New Roman" w:eastAsia="Calibri" w:hAnsi="Times New Roman" w:cs="Times New Roman"/>
          <w:sz w:val="28"/>
          <w:szCs w:val="28"/>
        </w:rPr>
        <w:t>здить на велосипеде при неисправности тормозной системы и рулевого управления</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244ACD" w:rsidRPr="00C8249E">
        <w:rPr>
          <w:rFonts w:ascii="Times New Roman" w:eastAsia="Calibri" w:hAnsi="Times New Roman" w:cs="Times New Roman"/>
          <w:sz w:val="28"/>
          <w:szCs w:val="28"/>
        </w:rPr>
        <w:t>еревозить груз, выступающий за габариты велосипеда, мешающий управлению, более чем на 0</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5 м</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е</w:t>
      </w:r>
      <w:r w:rsidR="00244ACD" w:rsidRPr="00C8249E">
        <w:rPr>
          <w:rFonts w:ascii="Times New Roman" w:eastAsia="Calibri" w:hAnsi="Times New Roman" w:cs="Times New Roman"/>
          <w:sz w:val="28"/>
          <w:szCs w:val="28"/>
        </w:rPr>
        <w:t>здить, не держась за руль хотя бы одной рукой</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б</w:t>
      </w:r>
      <w:r w:rsidR="00244ACD" w:rsidRPr="00C8249E">
        <w:rPr>
          <w:rFonts w:ascii="Times New Roman" w:eastAsia="Calibri" w:hAnsi="Times New Roman" w:cs="Times New Roman"/>
          <w:sz w:val="28"/>
          <w:szCs w:val="28"/>
        </w:rPr>
        <w:t>уксировать велосипеды, кроме буксировки прицепа, предназначенного для эксплуатации с велосипедом</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244ACD" w:rsidRPr="00C8249E">
        <w:rPr>
          <w:rFonts w:ascii="Times New Roman" w:eastAsia="Calibri" w:hAnsi="Times New Roman" w:cs="Times New Roman"/>
          <w:sz w:val="28"/>
          <w:szCs w:val="28"/>
        </w:rPr>
        <w:t>оворачивать налево или разворачиваться на дорогах с трамвайным движением и на дорогах, имеющих более одной полосы для движения в данном направлении</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д</w:t>
      </w:r>
      <w:r w:rsidR="00244ACD" w:rsidRPr="00C8249E">
        <w:rPr>
          <w:rFonts w:ascii="Times New Roman" w:eastAsia="Calibri" w:hAnsi="Times New Roman" w:cs="Times New Roman"/>
          <w:sz w:val="28"/>
          <w:szCs w:val="28"/>
        </w:rPr>
        <w:t>вигаться по дороге при наличии рядом велосипедной дорожки</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у</w:t>
      </w:r>
      <w:r w:rsidR="00244ACD" w:rsidRPr="00C8249E">
        <w:rPr>
          <w:rFonts w:ascii="Times New Roman" w:eastAsia="Calibri" w:hAnsi="Times New Roman" w:cs="Times New Roman"/>
          <w:sz w:val="28"/>
          <w:szCs w:val="28"/>
        </w:rPr>
        <w:t>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д</w:t>
      </w:r>
      <w:r w:rsidR="00244ACD" w:rsidRPr="00C8249E">
        <w:rPr>
          <w:rFonts w:ascii="Times New Roman" w:eastAsia="Calibri" w:hAnsi="Times New Roman" w:cs="Times New Roman"/>
          <w:sz w:val="28"/>
          <w:szCs w:val="28"/>
        </w:rPr>
        <w:t>вигаться по дороге в т</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мное время суток без включенного переднего белого фонаря.</w:t>
      </w:r>
    </w:p>
    <w:p w:rsidR="00244ACD" w:rsidRPr="00C8249E" w:rsidRDefault="00E04886" w:rsidP="00244ACD">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Советы для</w:t>
      </w:r>
      <w:r w:rsidR="00244ACD" w:rsidRPr="00C8249E">
        <w:rPr>
          <w:rFonts w:ascii="Times New Roman" w:eastAsia="Calibri" w:hAnsi="Times New Roman" w:cs="Times New Roman"/>
          <w:b/>
          <w:sz w:val="28"/>
          <w:szCs w:val="28"/>
        </w:rPr>
        <w:t xml:space="preserve"> безопасного движения велосипедистов</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Смотрите на открывающиеся двери автомобилей и на выезжающие автомобили. Двигайтесь осторожно. Всегда будьте готовы быстро остановиться при необходимости. Будьте предельно осторожны на перекрестках.</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Предупреждайте автомобилистов о вашем намерении, подавая соответствующие сигналы рук</w:t>
      </w:r>
      <w:r>
        <w:rPr>
          <w:rFonts w:ascii="Times New Roman" w:eastAsia="Calibri" w:hAnsi="Times New Roman" w:cs="Times New Roman"/>
          <w:sz w:val="28"/>
          <w:szCs w:val="28"/>
        </w:rPr>
        <w:t>ой</w:t>
      </w:r>
      <w:r w:rsidR="00244ACD" w:rsidRPr="00C8249E">
        <w:rPr>
          <w:rFonts w:ascii="Times New Roman" w:eastAsia="Calibri" w:hAnsi="Times New Roman" w:cs="Times New Roman"/>
          <w:sz w:val="28"/>
          <w:szCs w:val="28"/>
        </w:rPr>
        <w:t xml:space="preserve"> по крайней мере за 300 метров до поворота или остановки, а также в ожидании поворота. Если движение затруднено, пройдите с вашим велосипедом пешком. Посмотрите в обоих направлениях</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прежде чем пересекать дорогу.</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Избегайте канализационных решеток, песка или гравия, мокрых листьев, мягких сторон дороги, глубоких ям, впадин и неровных </w:t>
      </w:r>
      <w:r w:rsidR="00E04886">
        <w:rPr>
          <w:rFonts w:ascii="Times New Roman" w:eastAsia="Calibri" w:hAnsi="Times New Roman" w:cs="Times New Roman"/>
          <w:sz w:val="28"/>
          <w:szCs w:val="28"/>
        </w:rPr>
        <w:t>дорог</w:t>
      </w:r>
      <w:r w:rsidR="00244ACD" w:rsidRPr="00C8249E">
        <w:rPr>
          <w:rFonts w:ascii="Times New Roman" w:eastAsia="Calibri" w:hAnsi="Times New Roman" w:cs="Times New Roman"/>
          <w:sz w:val="28"/>
          <w:szCs w:val="28"/>
        </w:rPr>
        <w:t>. Избегайте этих рискованных мест для предотвращения потери контроля или повреждений колес</w:t>
      </w:r>
      <w:r w:rsidR="00E04886">
        <w:rPr>
          <w:rFonts w:ascii="Times New Roman" w:eastAsia="Calibri" w:hAnsi="Times New Roman" w:cs="Times New Roman"/>
          <w:sz w:val="28"/>
          <w:szCs w:val="28"/>
        </w:rPr>
        <w:t xml:space="preserve"> велосипеда</w:t>
      </w:r>
      <w:r w:rsidR="00244ACD" w:rsidRPr="00C8249E">
        <w:rPr>
          <w:rFonts w:ascii="Times New Roman" w:eastAsia="Calibri" w:hAnsi="Times New Roman" w:cs="Times New Roman"/>
          <w:sz w:val="28"/>
          <w:szCs w:val="28"/>
        </w:rPr>
        <w:t>. Пересекайте железнодорожные пути под правильным углом движения, чтобы предотвратить потерю контроля.</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Регулярно проверяйте катафоты и их крепежные скобки, чтобы быть уверенными, что они чистые, расположены прямо, не поломаны и хорошо закреплены. Замените поврежденные катафоты и выпрямите или закрепите те, которые изогнуты или слабо закреплены.</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Катафоты не заменяют освещение. Оборудуйте ваш велосипед фарами, велосипедными флажками, световозвращателям</w:t>
      </w:r>
      <w:r w:rsidR="00E04886">
        <w:rPr>
          <w:rFonts w:ascii="Times New Roman" w:eastAsia="Calibri" w:hAnsi="Times New Roman" w:cs="Times New Roman"/>
          <w:sz w:val="28"/>
          <w:szCs w:val="28"/>
        </w:rPr>
        <w:t>и, чтобы вы и ваш велосипед были</w:t>
      </w:r>
      <w:r w:rsidR="00244ACD" w:rsidRPr="00C8249E">
        <w:rPr>
          <w:rFonts w:ascii="Times New Roman" w:eastAsia="Calibri" w:hAnsi="Times New Roman" w:cs="Times New Roman"/>
          <w:sz w:val="28"/>
          <w:szCs w:val="28"/>
        </w:rPr>
        <w:t xml:space="preserve"> </w:t>
      </w:r>
      <w:r w:rsidR="00E04886">
        <w:rPr>
          <w:rFonts w:ascii="Times New Roman" w:eastAsia="Calibri" w:hAnsi="Times New Roman" w:cs="Times New Roman"/>
          <w:sz w:val="28"/>
          <w:szCs w:val="28"/>
        </w:rPr>
        <w:t>заметны</w:t>
      </w:r>
      <w:r w:rsidR="00244ACD" w:rsidRPr="00C8249E">
        <w:rPr>
          <w:rFonts w:ascii="Times New Roman" w:eastAsia="Calibri" w:hAnsi="Times New Roman" w:cs="Times New Roman"/>
          <w:sz w:val="28"/>
          <w:szCs w:val="28"/>
        </w:rPr>
        <w:t>.</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Двигайтесь </w:t>
      </w:r>
      <w:r w:rsidRPr="00C8249E">
        <w:rPr>
          <w:rFonts w:ascii="Times New Roman" w:eastAsia="Calibri" w:hAnsi="Times New Roman" w:cs="Times New Roman"/>
          <w:sz w:val="28"/>
          <w:szCs w:val="28"/>
        </w:rPr>
        <w:t xml:space="preserve">по сырой поверхности </w:t>
      </w:r>
      <w:r w:rsidR="00244ACD" w:rsidRPr="00C8249E">
        <w:rPr>
          <w:rFonts w:ascii="Times New Roman" w:eastAsia="Calibri" w:hAnsi="Times New Roman" w:cs="Times New Roman"/>
          <w:sz w:val="28"/>
          <w:szCs w:val="28"/>
        </w:rPr>
        <w:t>медленно, так как дорога при этом более скользкая. В сырую погоду начинайте тормозить раньше, чем обычно, так как тормозной путь</w:t>
      </w:r>
      <w:r w:rsidR="00E04886">
        <w:rPr>
          <w:rFonts w:ascii="Times New Roman" w:eastAsia="Calibri" w:hAnsi="Times New Roman" w:cs="Times New Roman"/>
          <w:sz w:val="28"/>
          <w:szCs w:val="28"/>
        </w:rPr>
        <w:t xml:space="preserve"> объективно </w:t>
      </w:r>
      <w:r>
        <w:rPr>
          <w:rFonts w:ascii="Times New Roman" w:eastAsia="Calibri" w:hAnsi="Times New Roman" w:cs="Times New Roman"/>
          <w:sz w:val="28"/>
          <w:szCs w:val="28"/>
        </w:rPr>
        <w:t>у</w:t>
      </w:r>
      <w:r w:rsidR="00E04886">
        <w:rPr>
          <w:rFonts w:ascii="Times New Roman" w:eastAsia="Calibri" w:hAnsi="Times New Roman" w:cs="Times New Roman"/>
          <w:sz w:val="28"/>
          <w:szCs w:val="28"/>
        </w:rPr>
        <w:t>величивается</w:t>
      </w:r>
      <w:r w:rsidR="00244ACD" w:rsidRPr="00C8249E">
        <w:rPr>
          <w:rFonts w:ascii="Times New Roman" w:eastAsia="Calibri" w:hAnsi="Times New Roman" w:cs="Times New Roman"/>
          <w:sz w:val="28"/>
          <w:szCs w:val="28"/>
        </w:rPr>
        <w:t xml:space="preserve">, особенно если обода колес на моделях с тормозами </w:t>
      </w:r>
      <w:r>
        <w:rPr>
          <w:rFonts w:ascii="Times New Roman" w:eastAsia="Calibri" w:hAnsi="Times New Roman" w:cs="Times New Roman"/>
          <w:sz w:val="28"/>
          <w:szCs w:val="28"/>
          <w:lang w:val="en-US"/>
        </w:rPr>
        <w:t>v</w:t>
      </w:r>
      <w:r w:rsidR="0082436F" w:rsidRPr="008243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brake </w:t>
      </w:r>
      <w:r w:rsidR="00244ACD" w:rsidRPr="00C8249E">
        <w:rPr>
          <w:rFonts w:ascii="Times New Roman" w:eastAsia="Calibri" w:hAnsi="Times New Roman" w:cs="Times New Roman"/>
          <w:sz w:val="28"/>
          <w:szCs w:val="28"/>
        </w:rPr>
        <w:t>влажные. Осторожно пользуйтесь задним тормозом для контроля вашей скорости на дороге, идущ</w:t>
      </w:r>
      <w:r>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й под уклон (во избежание заноса). Передний тормоз используйте с предельной осторожностью (чтобы не перелететь через </w:t>
      </w:r>
      <w:r>
        <w:rPr>
          <w:rFonts w:ascii="Times New Roman" w:eastAsia="Calibri" w:hAnsi="Times New Roman" w:cs="Times New Roman"/>
          <w:sz w:val="28"/>
          <w:szCs w:val="28"/>
        </w:rPr>
        <w:t>руль</w:t>
      </w:r>
      <w:r w:rsidR="00244ACD" w:rsidRPr="00C8249E">
        <w:rPr>
          <w:rFonts w:ascii="Times New Roman" w:eastAsia="Calibri" w:hAnsi="Times New Roman" w:cs="Times New Roman"/>
          <w:sz w:val="28"/>
          <w:szCs w:val="28"/>
        </w:rPr>
        <w:t>). Будьте осторожны при движении по несвязанному гравию или грунту. Применяйте тормоза постепенно, чтобы поддерживать контроль.</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 темное время суток видимость ограничена, будьте очень осторожны, чтобы избежать случайного риска. Освойтесь со средствами управления, чтобы </w:t>
      </w:r>
      <w:r>
        <w:rPr>
          <w:rFonts w:ascii="Times New Roman" w:eastAsia="Calibri" w:hAnsi="Times New Roman" w:cs="Times New Roman"/>
          <w:sz w:val="28"/>
          <w:szCs w:val="28"/>
        </w:rPr>
        <w:t>знать</w:t>
      </w:r>
      <w:r w:rsidR="00244ACD" w:rsidRPr="00C8249E">
        <w:rPr>
          <w:rFonts w:ascii="Times New Roman" w:eastAsia="Calibri" w:hAnsi="Times New Roman" w:cs="Times New Roman"/>
          <w:sz w:val="28"/>
          <w:szCs w:val="28"/>
        </w:rPr>
        <w:t xml:space="preserve"> на</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ощупь их месторасположение.</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Не давайте вашему пальто или другой одежде свисать вниз и закрывать задний катафот. Будьте предельно внимательными в дождливую погоду. </w:t>
      </w:r>
      <w:r>
        <w:rPr>
          <w:rFonts w:ascii="Times New Roman" w:eastAsia="Calibri" w:hAnsi="Times New Roman" w:cs="Times New Roman"/>
          <w:sz w:val="28"/>
          <w:szCs w:val="28"/>
        </w:rPr>
        <w:t>На</w:t>
      </w:r>
      <w:r w:rsidR="00244ACD" w:rsidRPr="00C8249E">
        <w:rPr>
          <w:rFonts w:ascii="Times New Roman" w:eastAsia="Calibri" w:hAnsi="Times New Roman" w:cs="Times New Roman"/>
          <w:sz w:val="28"/>
          <w:szCs w:val="28"/>
        </w:rPr>
        <w:t>девайте светлую одежду, жилеты со световозвращающими полосками или одежду с такими же полосками на руках и ногах. Используйте световозвращатели на шлеме.</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Всегда будьте </w:t>
      </w:r>
      <w:r w:rsidR="006B68E2">
        <w:rPr>
          <w:rFonts w:ascii="Times New Roman" w:eastAsia="Calibri" w:hAnsi="Times New Roman" w:cs="Times New Roman"/>
          <w:sz w:val="28"/>
          <w:szCs w:val="28"/>
        </w:rPr>
        <w:t>внимательны</w:t>
      </w:r>
      <w:r w:rsidR="00244ACD" w:rsidRPr="00C8249E">
        <w:rPr>
          <w:rFonts w:ascii="Times New Roman" w:eastAsia="Calibri" w:hAnsi="Times New Roman" w:cs="Times New Roman"/>
          <w:sz w:val="28"/>
          <w:szCs w:val="28"/>
        </w:rPr>
        <w:t xml:space="preserve"> к пешеходам. Давайте </w:t>
      </w:r>
      <w:r w:rsidR="006B68E2">
        <w:rPr>
          <w:rFonts w:ascii="Times New Roman" w:eastAsia="Calibri" w:hAnsi="Times New Roman" w:cs="Times New Roman"/>
          <w:sz w:val="28"/>
          <w:szCs w:val="28"/>
        </w:rPr>
        <w:t>им</w:t>
      </w:r>
      <w:r w:rsidR="00244ACD" w:rsidRPr="00C8249E">
        <w:rPr>
          <w:rFonts w:ascii="Times New Roman" w:eastAsia="Calibri" w:hAnsi="Times New Roman" w:cs="Times New Roman"/>
          <w:sz w:val="28"/>
          <w:szCs w:val="28"/>
        </w:rPr>
        <w:t xml:space="preserve"> преимущество на дороге. Подавайте пешеходам предупреждающие сигналы достаточно громко. Не паркуйте ваши велосипеды там, где они могут оказаться на чьем-либо пути, не держите в руках никаких предметов во время движения, не прикрепляйте к велосипеду ничего, что может помешать вашему обзору или управлению.</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Не надевайте при езде на велосипеде то, что будет мешать вам. Не держитесь сами и не прикрепляйте ваш велосипед к легковому автомобилю, грузовику или какому-либо транспорту. Не надевайте никакой одежды, которая может свисать и, следовательно, попасть в колесо.</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Двигайтесь </w:t>
      </w:r>
      <w:r w:rsidR="006B68E2" w:rsidRPr="00C8249E">
        <w:rPr>
          <w:rFonts w:ascii="Times New Roman" w:eastAsia="Calibri" w:hAnsi="Times New Roman" w:cs="Times New Roman"/>
          <w:sz w:val="28"/>
          <w:szCs w:val="28"/>
        </w:rPr>
        <w:t>по дороге</w:t>
      </w:r>
      <w:r w:rsidR="006B68E2">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 </w:t>
      </w:r>
      <w:r w:rsidR="006B68E2">
        <w:rPr>
          <w:rFonts w:ascii="Times New Roman" w:eastAsia="Calibri" w:hAnsi="Times New Roman" w:cs="Times New Roman"/>
          <w:sz w:val="28"/>
          <w:szCs w:val="28"/>
        </w:rPr>
        <w:t>установленном</w:t>
      </w:r>
      <w:r w:rsidR="00244ACD" w:rsidRPr="00C8249E">
        <w:rPr>
          <w:rFonts w:ascii="Times New Roman" w:eastAsia="Calibri" w:hAnsi="Times New Roman" w:cs="Times New Roman"/>
          <w:sz w:val="28"/>
          <w:szCs w:val="28"/>
        </w:rPr>
        <w:t xml:space="preserve"> направлении. Двигайтесь по направлению общего движения, а не против него. Двигайтесь в одном ряду по прямой линии. Двигайтесь ближе к обочине, но на достаточном расстоянии, чтобы педали не касались бордюра.</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Смотрите за впереди движущимся велосипедистом или автомобилем и будьте готовы предпринять защитные действия. Не следуйте за автомобилем или другим велосипедом слишком близко. Особенно остерегайтесь транспорта, движущегося позади вас</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вам может потребоваться отклониться от прямого пути, чтобы избежать столкновения с чем-нибудь.</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Всегда держите обе руки на руле для того, чтобы </w:t>
      </w:r>
      <w:r w:rsidR="006B68E2">
        <w:rPr>
          <w:rFonts w:ascii="Times New Roman" w:eastAsia="Calibri" w:hAnsi="Times New Roman" w:cs="Times New Roman"/>
          <w:sz w:val="28"/>
          <w:szCs w:val="28"/>
        </w:rPr>
        <w:t xml:space="preserve">не потерять контроль над </w:t>
      </w:r>
      <w:r w:rsidR="00244ACD" w:rsidRPr="00C8249E">
        <w:rPr>
          <w:rFonts w:ascii="Times New Roman" w:eastAsia="Calibri" w:hAnsi="Times New Roman" w:cs="Times New Roman"/>
          <w:sz w:val="28"/>
          <w:szCs w:val="28"/>
        </w:rPr>
        <w:t>управл</w:t>
      </w:r>
      <w:r w:rsidR="006B68E2">
        <w:rPr>
          <w:rFonts w:ascii="Times New Roman" w:eastAsia="Calibri" w:hAnsi="Times New Roman" w:cs="Times New Roman"/>
          <w:sz w:val="28"/>
          <w:szCs w:val="28"/>
        </w:rPr>
        <w:t>ением</w:t>
      </w:r>
      <w:r w:rsidR="00244ACD" w:rsidRPr="00C8249E">
        <w:rPr>
          <w:rFonts w:ascii="Times New Roman" w:eastAsia="Calibri" w:hAnsi="Times New Roman" w:cs="Times New Roman"/>
          <w:sz w:val="28"/>
          <w:szCs w:val="28"/>
        </w:rPr>
        <w:t xml:space="preserve"> велосипедом. Держите ваш взгляд на дороге и движении вокруг вас. Будьте готовы к экстренной остановке</w:t>
      </w:r>
      <w:r w:rsidR="006B68E2">
        <w:rPr>
          <w:rFonts w:ascii="Times New Roman" w:eastAsia="Calibri" w:hAnsi="Times New Roman" w:cs="Times New Roman"/>
          <w:sz w:val="28"/>
          <w:szCs w:val="28"/>
        </w:rPr>
        <w:t>.</w:t>
      </w:r>
    </w:p>
    <w:p w:rsidR="00244ACD" w:rsidRPr="00C8249E" w:rsidRDefault="006B68E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Меры безопасности при </w:t>
      </w:r>
      <w:r w:rsidR="00244ACD" w:rsidRPr="00C8249E">
        <w:rPr>
          <w:rFonts w:ascii="Times New Roman" w:eastAsia="Calibri" w:hAnsi="Times New Roman" w:cs="Times New Roman"/>
          <w:b/>
          <w:sz w:val="28"/>
          <w:szCs w:val="28"/>
        </w:rPr>
        <w:t>вождении велосипеда</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 это комплекс мероприятий, которы</w:t>
      </w:r>
      <w:r w:rsidR="00F83DD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необходимо осуществить для того, чтобы ваша поездка на велосипеде была удачной. Велосипед должен </w:t>
      </w:r>
      <w:r w:rsidR="00F83DD2">
        <w:rPr>
          <w:rFonts w:ascii="Times New Roman" w:eastAsia="Calibri" w:hAnsi="Times New Roman" w:cs="Times New Roman"/>
          <w:sz w:val="28"/>
          <w:szCs w:val="28"/>
        </w:rPr>
        <w:t>в</w:t>
      </w:r>
      <w:r w:rsidRPr="00C8249E">
        <w:rPr>
          <w:rFonts w:ascii="Times New Roman" w:eastAsia="Calibri" w:hAnsi="Times New Roman" w:cs="Times New Roman"/>
          <w:sz w:val="28"/>
          <w:szCs w:val="28"/>
        </w:rPr>
        <w:t xml:space="preserve">ас слушаться: затормозить там, где это нужно, проехать там, куда </w:t>
      </w:r>
      <w:r w:rsidR="00F83DD2">
        <w:rPr>
          <w:rFonts w:ascii="Times New Roman" w:eastAsia="Calibri" w:hAnsi="Times New Roman" w:cs="Times New Roman"/>
          <w:sz w:val="28"/>
          <w:szCs w:val="28"/>
        </w:rPr>
        <w:t>в</w:t>
      </w:r>
      <w:r w:rsidRPr="00C8249E">
        <w:rPr>
          <w:rFonts w:ascii="Times New Roman" w:eastAsia="Calibri" w:hAnsi="Times New Roman" w:cs="Times New Roman"/>
          <w:sz w:val="28"/>
          <w:szCs w:val="28"/>
        </w:rPr>
        <w:t>ы его направили</w:t>
      </w:r>
      <w:r w:rsidR="00F83DD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не сл</w:t>
      </w:r>
      <w:r w:rsidR="006B68E2">
        <w:rPr>
          <w:rFonts w:ascii="Times New Roman" w:eastAsia="Calibri" w:hAnsi="Times New Roman" w:cs="Times New Roman"/>
          <w:sz w:val="28"/>
          <w:szCs w:val="28"/>
        </w:rPr>
        <w:t>оматься в критической ситуации.</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велосипеда во многом зависит от его надежности и удобства эксплуатации. Велосипед должен находиться в исправном состоянии. Быть надежным и безопасным он может только при правильном обслуживании</w:t>
      </w:r>
      <w:r w:rsidR="00F83DD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точной регулировке, своевременной замене изношенных компонентов и правильной установке параметров велосипеда под своего владельца (положение и вы</w:t>
      </w:r>
      <w:r w:rsidR="006B68E2">
        <w:rPr>
          <w:rFonts w:ascii="Times New Roman" w:eastAsia="Calibri" w:hAnsi="Times New Roman" w:cs="Times New Roman"/>
          <w:sz w:val="28"/>
          <w:szCs w:val="28"/>
        </w:rPr>
        <w:t>сота седла, высота руля и т.</w:t>
      </w:r>
      <w:r w:rsidR="00F83DD2">
        <w:rPr>
          <w:rFonts w:ascii="Times New Roman" w:eastAsia="Calibri" w:hAnsi="Times New Roman" w:cs="Times New Roman"/>
          <w:sz w:val="28"/>
          <w:szCs w:val="28"/>
        </w:rPr>
        <w:t> </w:t>
      </w:r>
      <w:r w:rsidR="006B68E2">
        <w:rPr>
          <w:rFonts w:ascii="Times New Roman" w:eastAsia="Calibri" w:hAnsi="Times New Roman" w:cs="Times New Roman"/>
          <w:sz w:val="28"/>
          <w:szCs w:val="28"/>
        </w:rPr>
        <w:t>д).</w:t>
      </w:r>
    </w:p>
    <w:p w:rsidR="00244ACD"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периодически, а также перед длительными поездками контролировать техническое состояние основных узлов велосипеда. А также советуем регулярно производить ТО в мастерской и обращаться в ремонт при малейшей неисправности.</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Что необходимо проверить перед выездом</w:t>
      </w:r>
      <w:r w:rsidR="00FF052F">
        <w:rPr>
          <w:rFonts w:ascii="Times New Roman" w:eastAsia="Calibri" w:hAnsi="Times New Roman" w:cs="Times New Roman"/>
          <w:b/>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Первое, что необходимо проверять</w:t>
      </w:r>
      <w:r w:rsidR="00FF052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 это тормоза. Они должны быть рабочими и хорошо отрегулированными.</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Второе — руль. Руль должен быть прочно закрепл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н.</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Третье — кол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 Покрышки должны быть без повреждений, камеры не должны спускать воздух, все спицы должны быть целы.</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Четв</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ртое — переключатели. Должны быть хорошо отрегулированы, переключения должны производиться плавно, без чрезмерных усилий.</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Пятое — цепь должна быть смазана. Втулки, каретка работа</w:t>
      </w:r>
      <w:r w:rsidR="00FF052F">
        <w:rPr>
          <w:rFonts w:ascii="Times New Roman" w:eastAsia="Calibri" w:hAnsi="Times New Roman" w:cs="Times New Roman"/>
          <w:sz w:val="28"/>
          <w:szCs w:val="28"/>
        </w:rPr>
        <w:t>ют</w:t>
      </w:r>
      <w:r w:rsidRPr="00C8249E">
        <w:rPr>
          <w:rFonts w:ascii="Times New Roman" w:eastAsia="Calibri" w:hAnsi="Times New Roman" w:cs="Times New Roman"/>
          <w:sz w:val="28"/>
          <w:szCs w:val="28"/>
        </w:rPr>
        <w:t xml:space="preserve"> без биений и посторонних шумов, смазаны.</w:t>
      </w:r>
    </w:p>
    <w:p w:rsidR="006B68E2" w:rsidRDefault="00244ACD" w:rsidP="006B68E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Шестое — седло отрегулировано под конкретные анатомические особенности велосипедиста.</w:t>
      </w:r>
    </w:p>
    <w:p w:rsidR="00244ACD" w:rsidRPr="00C8249E" w:rsidRDefault="00244ACD" w:rsidP="006B68E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езды в дождливую погоду велосипедист должен быть предельно осторожен, потому что тормоза работают значительно слабее</w:t>
      </w:r>
      <w:r w:rsidR="00FF052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увеличивается скольжение. Рекомендуем выбирать минимальный скоростной режим и быть очень осторожным на поворотах.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Сигналы велосипедиста</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Велосипедист должен вести себя так, чтобы его намерения были понятны остальным участникам движения. При объезде стоящего транспортного средства с выездом в другой ряд, намерении повернуть налево или направо велосипедист обязан подавать сигналы поворота соответствующего направления.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Сигналу левого поворота соответствует вытянутая в сторону левая рука или правая, вытянутая в сторону и согнутая в локте под прямым углом вверх.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Сигналу правого поворота соответствует вытянутая в сторону правая рука или левая, вытянутая в сторону и согнутая в локте под прямым углом вверх.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 торможения подается поднятой вверх левой или правой рукой.</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подачи сигналов нужно отрывать руку от руля, что не всегда удобно, особенно в условиях маневра или торможения. Лучше, если велосипед будет оборудован имеющимися в продаже электрическими</w:t>
      </w:r>
      <w:r w:rsidR="00FF052F" w:rsidRPr="00FF052F">
        <w:rPr>
          <w:rFonts w:ascii="Times New Roman" w:eastAsia="Calibri" w:hAnsi="Times New Roman" w:cs="Times New Roman"/>
          <w:sz w:val="28"/>
          <w:szCs w:val="28"/>
        </w:rPr>
        <w:t xml:space="preserve"> </w:t>
      </w:r>
      <w:r w:rsidR="00FF052F" w:rsidRPr="00C8249E">
        <w:rPr>
          <w:rFonts w:ascii="Times New Roman" w:eastAsia="Calibri" w:hAnsi="Times New Roman" w:cs="Times New Roman"/>
          <w:sz w:val="28"/>
          <w:szCs w:val="28"/>
        </w:rPr>
        <w:t>указателями поворота</w:t>
      </w:r>
      <w:r w:rsidRPr="00C8249E">
        <w:rPr>
          <w:rFonts w:ascii="Times New Roman" w:eastAsia="Calibri" w:hAnsi="Times New Roman" w:cs="Times New Roman"/>
          <w:sz w:val="28"/>
          <w:szCs w:val="28"/>
        </w:rPr>
        <w:t>, работающими от батареек.</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Подача сигналов указателями поворота или рукой должна производиться заблаговременно до начала выполнения маневра и прекращаться н</w:t>
      </w:r>
      <w:r w:rsidR="006B68E2">
        <w:rPr>
          <w:rFonts w:ascii="Times New Roman" w:eastAsia="Calibri" w:hAnsi="Times New Roman" w:cs="Times New Roman"/>
          <w:sz w:val="28"/>
          <w:szCs w:val="28"/>
        </w:rPr>
        <w:t>емедленно после его завершения.</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Подача сигнала рукой может быть закончена непосредственно перед выполнением маневра. Сигнал не должен подаваться, если он может ввести в заблужд</w:t>
      </w:r>
      <w:r w:rsidR="006B68E2">
        <w:rPr>
          <w:rFonts w:ascii="Times New Roman" w:eastAsia="Calibri" w:hAnsi="Times New Roman" w:cs="Times New Roman"/>
          <w:sz w:val="28"/>
          <w:szCs w:val="28"/>
        </w:rPr>
        <w:t>ение других участников маневра.</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Сигналы поворотов рекомендуется подавать не позже чем за 5 сек</w:t>
      </w:r>
      <w:r w:rsidR="00FF052F">
        <w:rPr>
          <w:rFonts w:ascii="Times New Roman" w:eastAsia="Calibri" w:hAnsi="Times New Roman" w:cs="Times New Roman"/>
          <w:sz w:val="28"/>
          <w:szCs w:val="28"/>
        </w:rPr>
        <w:t>унд</w:t>
      </w:r>
      <w:r w:rsidRPr="00C8249E">
        <w:rPr>
          <w:rFonts w:ascii="Times New Roman" w:eastAsia="Calibri" w:hAnsi="Times New Roman" w:cs="Times New Roman"/>
          <w:sz w:val="28"/>
          <w:szCs w:val="28"/>
        </w:rPr>
        <w:t xml:space="preserve"> до начала маневра. Подача сигнала не дает преимущества и не освобождает велосипедиста от принятия необходимых мер предосторожности.</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«Глухой» велосипедист</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Появление в продаже плееров с наушниками привело к тому, что некоторые велосипедисты берут их с собой и включают, едва выехав на дорогу.</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Конечно, хорошо совмещать полезное с приятным</w:t>
      </w:r>
      <w:r w:rsidR="006B68E2">
        <w:rPr>
          <w:rFonts w:ascii="Times New Roman" w:eastAsia="Calibri" w:hAnsi="Times New Roman" w:cs="Times New Roman"/>
          <w:sz w:val="28"/>
          <w:szCs w:val="28"/>
        </w:rPr>
        <w:t>. Но так ли это безопасно?</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Велосипедист с наушниками подобен глухому. Отключается один из важных органов восприятия человека </w:t>
      </w:r>
      <w:r w:rsidR="00FF052F">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слух, который дает необходимую информацию для велосипедиста, особенно о том, что происходит на дороге сзади него. В этом случае музыка отвлекает! Несмотря на то что велосипедист смотрит на дорогу, он не собран и в случае опасности не </w:t>
      </w:r>
      <w:r w:rsidR="00FF052F">
        <w:rPr>
          <w:rFonts w:ascii="Times New Roman" w:eastAsia="Calibri" w:hAnsi="Times New Roman" w:cs="Times New Roman"/>
          <w:sz w:val="28"/>
          <w:szCs w:val="28"/>
        </w:rPr>
        <w:t>с</w:t>
      </w:r>
      <w:r w:rsidRPr="00C8249E">
        <w:rPr>
          <w:rFonts w:ascii="Times New Roman" w:eastAsia="Calibri" w:hAnsi="Times New Roman" w:cs="Times New Roman"/>
          <w:sz w:val="28"/>
          <w:szCs w:val="28"/>
        </w:rPr>
        <w:t>может быстро сориентироватьс</w:t>
      </w:r>
      <w:r w:rsidR="006B68E2">
        <w:rPr>
          <w:rFonts w:ascii="Times New Roman" w:eastAsia="Calibri" w:hAnsi="Times New Roman" w:cs="Times New Roman"/>
          <w:sz w:val="28"/>
          <w:szCs w:val="28"/>
        </w:rPr>
        <w:t>я и принять правильное решение.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Наиболее опасна езда в наушниках в условиях города с его перенасыщенной дорожной информацией, когда нужно смотреть на знаки, сигналы светофоров и одновременно взаимодействовать с другими транспортными средствами!</w:t>
      </w:r>
    </w:p>
    <w:p w:rsidR="00244ACD" w:rsidRPr="00FF052F" w:rsidRDefault="0082436F" w:rsidP="00244ACD">
      <w:pPr>
        <w:spacing w:after="0" w:line="360" w:lineRule="auto"/>
        <w:ind w:firstLine="851"/>
        <w:jc w:val="both"/>
        <w:rPr>
          <w:rFonts w:ascii="Times New Roman" w:eastAsia="Calibri" w:hAnsi="Times New Roman" w:cs="Times New Roman"/>
          <w:b/>
          <w:sz w:val="28"/>
          <w:szCs w:val="28"/>
        </w:rPr>
      </w:pPr>
      <w:r w:rsidRPr="0082436F">
        <w:rPr>
          <w:rFonts w:ascii="Times New Roman" w:eastAsia="Calibri" w:hAnsi="Times New Roman" w:cs="Times New Roman"/>
          <w:b/>
          <w:sz w:val="28"/>
          <w:szCs w:val="28"/>
        </w:rPr>
        <w:t>Основные опасности, подстерегающие велосипедистов</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Опасная привычка</w:t>
      </w:r>
      <w:r w:rsidR="00244ACD" w:rsidRPr="00C8249E">
        <w:rPr>
          <w:rFonts w:ascii="Times New Roman" w:eastAsia="Calibri" w:hAnsi="Times New Roman" w:cs="Times New Roman"/>
          <w:sz w:val="28"/>
          <w:szCs w:val="28"/>
        </w:rPr>
        <w:t xml:space="preserve">. «Любимая» опасная привычка велосипедистов — начинать движение, не осмотревшись по сторонам налево, направо, не оглянувшись назад. Именно это — поворот </w:t>
      </w:r>
      <w:r w:rsidR="00FF052F">
        <w:rPr>
          <w:rFonts w:ascii="Times New Roman" w:eastAsia="Calibri" w:hAnsi="Times New Roman" w:cs="Times New Roman"/>
          <w:sz w:val="28"/>
          <w:szCs w:val="28"/>
        </w:rPr>
        <w:t>на</w:t>
      </w:r>
      <w:r w:rsidR="00244ACD" w:rsidRPr="00C8249E">
        <w:rPr>
          <w:rFonts w:ascii="Times New Roman" w:eastAsia="Calibri" w:hAnsi="Times New Roman" w:cs="Times New Roman"/>
          <w:sz w:val="28"/>
          <w:szCs w:val="28"/>
        </w:rPr>
        <w:t xml:space="preserve">лево не глядя </w:t>
      </w:r>
      <w:r w:rsidR="00FF052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причина подавляющего большинства наездов на велосипедистов!</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Пустынная улица</w:t>
      </w:r>
      <w:r w:rsidR="00244ACD" w:rsidRPr="00C8249E">
        <w:rPr>
          <w:rFonts w:ascii="Times New Roman" w:eastAsia="Calibri" w:hAnsi="Times New Roman" w:cs="Times New Roman"/>
          <w:sz w:val="28"/>
          <w:szCs w:val="28"/>
        </w:rPr>
        <w:t>. На таких улицах велосипедисты обычно катаются по проезжей части</w:t>
      </w:r>
      <w:r w:rsidR="003A602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или</w:t>
      </w:r>
      <w:r w:rsidR="00FF052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находясь недалеко от дороги, например, катаясь наперегонки, часто</w:t>
      </w:r>
      <w:r w:rsidR="00FF052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не приостановившись и не оглядевшись, с ходу </w:t>
      </w:r>
      <w:r w:rsidR="00FF052F" w:rsidRPr="00C8249E">
        <w:rPr>
          <w:rFonts w:ascii="Times New Roman" w:eastAsia="Calibri" w:hAnsi="Times New Roman" w:cs="Times New Roman"/>
          <w:sz w:val="28"/>
          <w:szCs w:val="28"/>
        </w:rPr>
        <w:t xml:space="preserve">выезжают </w:t>
      </w:r>
      <w:r w:rsidR="00244ACD" w:rsidRPr="00C8249E">
        <w:rPr>
          <w:rFonts w:ascii="Times New Roman" w:eastAsia="Calibri" w:hAnsi="Times New Roman" w:cs="Times New Roman"/>
          <w:sz w:val="28"/>
          <w:szCs w:val="28"/>
        </w:rPr>
        <w:t>на проезжую часть или пересекают ее.</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Нерегулируемый перекресток</w:t>
      </w:r>
      <w:r w:rsidR="00244ACD" w:rsidRPr="00C8249E">
        <w:rPr>
          <w:rFonts w:ascii="Times New Roman" w:eastAsia="Calibri" w:hAnsi="Times New Roman" w:cs="Times New Roman"/>
          <w:sz w:val="28"/>
          <w:szCs w:val="28"/>
        </w:rPr>
        <w:t>. При движении по улицам с неинтенсивным движением («пустынным») велосипедисты часто пытаются проехать через нерегулируемый перекресток, не снижая скорости, особенно под уклон. При этом из-за домов, деревьев и других помех обзору они могут не заметить на пересекаемой дороге приближающийся к перекрестку транспорт. Общее правило безопасного вождения для велосипедистов (как и для водителей) такое: при приближении к перекрестку или пешеходному переходу скорость необходимо снижать всегда, и тем больше, чем обзор хуже.</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Во дворе дома</w:t>
      </w:r>
      <w:r w:rsidR="00244ACD" w:rsidRPr="00C8249E">
        <w:rPr>
          <w:rFonts w:ascii="Times New Roman" w:eastAsia="Calibri" w:hAnsi="Times New Roman" w:cs="Times New Roman"/>
          <w:sz w:val="28"/>
          <w:szCs w:val="28"/>
        </w:rPr>
        <w:t>. Конечно, двор дома — это место, где «хозяевами» являются пешеходы и велосипедисты, а водитель автомобиля, оказавшийся во дворе, находится «на чужой территории». Однако в тесных дворах, где приходится проезжать на велосипеде близко к движущемуся автомобилю, лучше этого не делать: водитель может не заметить велосипедиста и совершить наезд. Лучше сойти с велосипеда и вести его за руль, пока автомобиль близко.</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Велосипедиста не замечают.</w:t>
      </w:r>
      <w:r w:rsidR="00244ACD" w:rsidRPr="00C8249E">
        <w:rPr>
          <w:rFonts w:ascii="Times New Roman" w:eastAsia="Calibri" w:hAnsi="Times New Roman" w:cs="Times New Roman"/>
          <w:sz w:val="28"/>
          <w:szCs w:val="28"/>
        </w:rPr>
        <w:t xml:space="preserve"> Внимание водителей на проезжей части всегда настроено на размеры автомобиля, и они легко могут упустить в своем наблюдении за дорожной обстановкой такой малогабаритный объект, как велосипед. Поэтому велосипедисту стоит ездить, в любой ситуации </w:t>
      </w:r>
      <w:r w:rsidR="00FF052F" w:rsidRPr="00C8249E">
        <w:rPr>
          <w:rFonts w:ascii="Times New Roman" w:eastAsia="Calibri" w:hAnsi="Times New Roman" w:cs="Times New Roman"/>
          <w:sz w:val="28"/>
          <w:szCs w:val="28"/>
        </w:rPr>
        <w:t xml:space="preserve">помня </w:t>
      </w:r>
      <w:r w:rsidR="00244ACD" w:rsidRPr="00C8249E">
        <w:rPr>
          <w:rFonts w:ascii="Times New Roman" w:eastAsia="Calibri" w:hAnsi="Times New Roman" w:cs="Times New Roman"/>
          <w:sz w:val="28"/>
          <w:szCs w:val="28"/>
        </w:rPr>
        <w:t>о том, что он может быть не замечен водителем. И вести себя очень осторожно! Особенно часто водители не замечают велосипедиста в темное время суток, на плохо освещенных улицах и при неудовлетворительной световозвращающей экипировке велосипедиста. Кроме того, водитель не замечает велосипедиста, когда тот находится близко позади — слева</w:t>
      </w:r>
      <w:r w:rsidR="00FF052F">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или справа, или прямо позади автомобиля, в «мертвой», не просматриваемой водителем зоне.</w:t>
      </w:r>
    </w:p>
    <w:p w:rsidR="00244ACD"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«Смотри и будь видимым» — это общее правило обязательно и для велосипедиста.</w:t>
      </w:r>
    </w:p>
    <w:p w:rsidR="00FF052F" w:rsidRPr="00C8249E" w:rsidRDefault="00FF052F" w:rsidP="00244ACD">
      <w:pPr>
        <w:spacing w:after="0" w:line="360" w:lineRule="auto"/>
        <w:ind w:firstLine="851"/>
        <w:jc w:val="both"/>
        <w:rPr>
          <w:rFonts w:ascii="Times New Roman" w:eastAsia="Calibri" w:hAnsi="Times New Roman" w:cs="Times New Roman"/>
          <w:b/>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rsidR="00244ACD" w:rsidRPr="005954C3" w:rsidRDefault="00244ACD" w:rsidP="00244ACD">
      <w:pPr>
        <w:spacing w:after="0" w:line="360" w:lineRule="auto"/>
        <w:ind w:firstLine="851"/>
        <w:jc w:val="both"/>
        <w:rPr>
          <w:rFonts w:ascii="Times New Roman" w:eastAsia="Calibri" w:hAnsi="Times New Roman" w:cs="Times New Roman"/>
          <w:sz w:val="28"/>
          <w:szCs w:val="28"/>
        </w:rPr>
      </w:pPr>
      <w:r w:rsidRPr="005954C3">
        <w:rPr>
          <w:rFonts w:ascii="Times New Roman" w:eastAsia="Calibri" w:hAnsi="Times New Roman" w:cs="Times New Roman"/>
          <w:sz w:val="28"/>
          <w:szCs w:val="28"/>
        </w:rPr>
        <w:t xml:space="preserve">Педагог подводит итог занятия и предлагает для контроля за усвоением материала провести блиц-опрос и ответить на возникшие в ходе занятия вопросы обучающихся. </w:t>
      </w:r>
    </w:p>
    <w:p w:rsidR="00244ACD" w:rsidRPr="005954C3"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1. Каким правилам подчиняется человек, ведущий велосипед?</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Правилам для водителей. </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Правилам для пешеходов.</w:t>
      </w:r>
    </w:p>
    <w:p w:rsidR="00FF052F"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Правилам для мотоциклистов.</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2. Кто называется водителем? </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Лицо, управляющее инвалидной коляской.</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Лицо, управляющее каким-либо транспортным средством.</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Лицо, ведущее велосипед.</w:t>
      </w:r>
    </w:p>
    <w:p w:rsidR="00FF052F" w:rsidRDefault="00FF052F"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3. В каком возрасте разрешается выезжать на велосипеде на дороги общего пользования?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Не моложе 10 лет.</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Не моложе 14 лет.</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Не моложе 16 лет.</w:t>
      </w:r>
    </w:p>
    <w:p w:rsidR="00FF052F" w:rsidRDefault="00FF052F"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4. Какие грузы запрещается перевозить на велосипеде и мопеде?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Всякие грузы</w:t>
      </w:r>
      <w:r w:rsidR="00FF052F">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Грузы, мешающие управлению или выступающие более чем на 0,5</w:t>
      </w:r>
      <w:r w:rsidR="00FF052F">
        <w:rPr>
          <w:rFonts w:ascii="Times New Roman" w:eastAsia="Calibri" w:hAnsi="Times New Roman" w:cs="Times New Roman"/>
          <w:i/>
          <w:iCs/>
          <w:sz w:val="28"/>
          <w:szCs w:val="28"/>
        </w:rPr>
        <w:t xml:space="preserve"> м</w:t>
      </w:r>
      <w:r w:rsidRPr="00C8249E">
        <w:rPr>
          <w:rFonts w:ascii="Times New Roman" w:eastAsia="Calibri" w:hAnsi="Times New Roman" w:cs="Times New Roman"/>
          <w:i/>
          <w:iCs/>
          <w:sz w:val="28"/>
          <w:szCs w:val="28"/>
        </w:rPr>
        <w:t xml:space="preserve"> по длине и ширине за габариты.</w:t>
      </w:r>
    </w:p>
    <w:p w:rsidR="00FF052F"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Грузы весом более 10 кг.</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5. Разрешается ли перевозка пассажиров на велосипеде?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Разрешается.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 Запрещается.</w:t>
      </w:r>
    </w:p>
    <w:p w:rsidR="00244ACD" w:rsidRPr="00C8249E" w:rsidRDefault="00244ACD" w:rsidP="00244ACD">
      <w:pPr>
        <w:spacing w:after="0" w:line="360" w:lineRule="auto"/>
        <w:ind w:firstLine="851"/>
        <w:jc w:val="both"/>
        <w:rPr>
          <w:rFonts w:ascii="Times New Roman" w:eastAsia="Calibri" w:hAnsi="Times New Roman" w:cs="Times New Roman"/>
          <w:b/>
          <w:i/>
          <w:iCs/>
          <w:sz w:val="28"/>
          <w:szCs w:val="28"/>
        </w:rPr>
      </w:pPr>
      <w:r w:rsidRPr="00C8249E">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108585</wp:posOffset>
            </wp:positionH>
            <wp:positionV relativeFrom="paragraph">
              <wp:posOffset>407035</wp:posOffset>
            </wp:positionV>
            <wp:extent cx="1866900" cy="1866900"/>
            <wp:effectExtent l="0" t="0" r="0" b="0"/>
            <wp:wrapThrough wrapText="bothSides">
              <wp:wrapPolygon edited="0">
                <wp:start x="0" y="0"/>
                <wp:lineTo x="0" y="21380"/>
                <wp:lineTo x="21380" y="21380"/>
                <wp:lineTo x="21380" y="0"/>
                <wp:lineTo x="0" y="0"/>
              </wp:wrapPolygon>
            </wp:wrapThrough>
            <wp:docPr id="28" name="Рисунок 28" descr="http://qrcoder.ru/code/?https%3A%2F%2Fwww.youtube.com%2Fwatch%3Fv%3DK__WlIdSsc0%26list%3DPL2NS1E8TPxqbLAhtfobF3wTiJLn4BiQlQ%26index%3D14%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K__WlIdSsc0%26list%3DPL2NS1E8TPxqbLAhtfobF3wTiJLn4BiQlQ%26index%3D14%26t%3D0s&amp;4&amp;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anchor>
        </w:drawing>
      </w:r>
      <w:r w:rsidRPr="00C8249E">
        <w:rPr>
          <w:rFonts w:ascii="Times New Roman" w:eastAsia="Calibri" w:hAnsi="Times New Roman" w:cs="Times New Roman"/>
          <w:sz w:val="28"/>
          <w:szCs w:val="28"/>
        </w:rPr>
        <w:t xml:space="preserve">В. </w:t>
      </w:r>
      <w:r w:rsidRPr="00C8249E">
        <w:rPr>
          <w:rFonts w:ascii="Times New Roman" w:eastAsia="Calibri" w:hAnsi="Times New Roman" w:cs="Times New Roman"/>
          <w:i/>
          <w:iCs/>
          <w:sz w:val="28"/>
          <w:szCs w:val="28"/>
        </w:rPr>
        <w:t>Разрешается перевозка детей до 7 лет на специально оборудованном сиденье</w:t>
      </w:r>
      <w:r w:rsidRPr="00C8249E">
        <w:rPr>
          <w:rFonts w:ascii="Times New Roman" w:eastAsia="Calibri" w:hAnsi="Times New Roman" w:cs="Times New Roman"/>
          <w:b/>
          <w:i/>
          <w:iCs/>
          <w:sz w:val="28"/>
          <w:szCs w:val="28"/>
        </w:rPr>
        <w:t>.</w:t>
      </w:r>
    </w:p>
    <w:p w:rsidR="00244ACD" w:rsidRPr="00C8249E" w:rsidRDefault="00244ACD" w:rsidP="00244ACD">
      <w:pPr>
        <w:spacing w:after="0" w:line="360" w:lineRule="auto"/>
        <w:ind w:left="284"/>
        <w:jc w:val="center"/>
        <w:rPr>
          <w:rFonts w:ascii="Times New Roman" w:eastAsia="Times New Roman" w:hAnsi="Times New Roman" w:cs="Times New Roman"/>
          <w:b/>
          <w:sz w:val="28"/>
          <w:szCs w:val="28"/>
          <w:lang w:eastAsia="ru-RU"/>
        </w:rPr>
      </w:pPr>
    </w:p>
    <w:p w:rsidR="00244ACD" w:rsidRPr="00C8249E" w:rsidRDefault="00244ACD" w:rsidP="00244ACD">
      <w:pPr>
        <w:spacing w:after="0" w:line="360" w:lineRule="auto"/>
        <w:ind w:left="284"/>
        <w:jc w:val="center"/>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 xml:space="preserve">Просмотр </w:t>
      </w:r>
      <w:r w:rsidR="00FF052F">
        <w:rPr>
          <w:rFonts w:ascii="Times New Roman" w:eastAsia="Times New Roman" w:hAnsi="Times New Roman" w:cs="Times New Roman"/>
          <w:b/>
          <w:sz w:val="28"/>
          <w:szCs w:val="28"/>
          <w:lang w:eastAsia="ru-RU"/>
        </w:rPr>
        <w:t xml:space="preserve">13 серии </w:t>
      </w:r>
      <w:r w:rsidR="00FF052F" w:rsidRPr="00C8249E">
        <w:rPr>
          <w:rFonts w:ascii="Times New Roman" w:eastAsia="Times New Roman" w:hAnsi="Times New Roman" w:cs="Times New Roman"/>
          <w:b/>
          <w:sz w:val="28"/>
          <w:szCs w:val="28"/>
          <w:lang w:eastAsia="ru-RU"/>
        </w:rPr>
        <w:t>1 сезон</w:t>
      </w:r>
      <w:r w:rsidR="00FF052F">
        <w:rPr>
          <w:rFonts w:ascii="Times New Roman" w:eastAsia="Times New Roman" w:hAnsi="Times New Roman" w:cs="Times New Roman"/>
          <w:b/>
          <w:sz w:val="28"/>
          <w:szCs w:val="28"/>
          <w:lang w:eastAsia="ru-RU"/>
        </w:rPr>
        <w:t xml:space="preserve">а </w:t>
      </w:r>
      <w:r w:rsidRPr="00C8249E">
        <w:rPr>
          <w:rFonts w:ascii="Times New Roman" w:eastAsia="Times New Roman" w:hAnsi="Times New Roman" w:cs="Times New Roman"/>
          <w:b/>
          <w:sz w:val="28"/>
          <w:szCs w:val="28"/>
          <w:lang w:eastAsia="ru-RU"/>
        </w:rPr>
        <w:t xml:space="preserve">сериала </w:t>
      </w:r>
      <w:r w:rsidR="00FF052F">
        <w:rPr>
          <w:rFonts w:ascii="Times New Roman" w:eastAsia="Times New Roman" w:hAnsi="Times New Roman" w:cs="Times New Roman"/>
          <w:b/>
          <w:sz w:val="28"/>
          <w:szCs w:val="28"/>
          <w:lang w:eastAsia="ru-RU"/>
        </w:rPr>
        <w:t>«</w:t>
      </w:r>
      <w:r w:rsidRPr="00C8249E">
        <w:rPr>
          <w:rFonts w:ascii="Times New Roman" w:eastAsia="Times New Roman" w:hAnsi="Times New Roman" w:cs="Times New Roman"/>
          <w:b/>
          <w:sz w:val="28"/>
          <w:szCs w:val="28"/>
          <w:lang w:eastAsia="ru-RU"/>
        </w:rPr>
        <w:t>Семья Светофоровых</w:t>
      </w:r>
      <w:r w:rsidR="00FF052F">
        <w:rPr>
          <w:rFonts w:ascii="Times New Roman" w:eastAsia="Times New Roman" w:hAnsi="Times New Roman" w:cs="Times New Roman"/>
          <w:b/>
          <w:sz w:val="28"/>
          <w:szCs w:val="28"/>
          <w:lang w:eastAsia="ru-RU"/>
        </w:rPr>
        <w:t>» —</w:t>
      </w:r>
      <w:r w:rsidRPr="00C8249E">
        <w:rPr>
          <w:rFonts w:ascii="Times New Roman" w:eastAsia="Times New Roman" w:hAnsi="Times New Roman" w:cs="Times New Roman"/>
          <w:b/>
          <w:sz w:val="28"/>
          <w:szCs w:val="28"/>
          <w:lang w:eastAsia="ru-RU"/>
        </w:rPr>
        <w:t xml:space="preserve"> «Велосипедная история»</w:t>
      </w: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p>
    <w:p w:rsidR="00244ACD" w:rsidRPr="00C8249E" w:rsidRDefault="00244ACD" w:rsidP="00244ACD">
      <w:pPr>
        <w:spacing w:line="360" w:lineRule="auto"/>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center"/>
        <w:rPr>
          <w:rFonts w:ascii="Times New Roman" w:eastAsia="Times New Roman" w:hAnsi="Times New Roman" w:cs="Times New Roman"/>
          <w:b/>
          <w:sz w:val="28"/>
          <w:szCs w:val="28"/>
          <w:lang w:eastAsia="ru-RU"/>
        </w:rPr>
      </w:pPr>
    </w:p>
    <w:p w:rsidR="00244ACD" w:rsidRPr="00413A74" w:rsidRDefault="00244ACD" w:rsidP="00413A74">
      <w:pPr>
        <w:pStyle w:val="1"/>
        <w:spacing w:after="240"/>
        <w:jc w:val="center"/>
        <w:rPr>
          <w:rFonts w:ascii="Times New Roman" w:hAnsi="Times New Roman" w:cs="Times New Roman"/>
          <w:b/>
          <w:color w:val="auto"/>
          <w:sz w:val="28"/>
          <w:szCs w:val="28"/>
        </w:rPr>
      </w:pPr>
      <w:bookmarkStart w:id="26" w:name="_Toc17709383"/>
      <w:bookmarkStart w:id="27" w:name="_Toc22312646"/>
      <w:r w:rsidRPr="00C8249E">
        <w:rPr>
          <w:rFonts w:ascii="Times New Roman" w:hAnsi="Times New Roman" w:cs="Times New Roman"/>
          <w:b/>
          <w:color w:val="auto"/>
          <w:sz w:val="28"/>
          <w:szCs w:val="28"/>
        </w:rPr>
        <w:t>Модуль 4</w:t>
      </w:r>
      <w:r w:rsidR="00FF052F">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Оказание первой помощи</w:t>
      </w:r>
      <w:bookmarkEnd w:id="26"/>
      <w:bookmarkEnd w:id="27"/>
    </w:p>
    <w:p w:rsidR="00244ACD" w:rsidRPr="005954C3" w:rsidRDefault="00244ACD" w:rsidP="005954C3">
      <w:pPr>
        <w:jc w:val="center"/>
        <w:rPr>
          <w:rFonts w:ascii="Times New Roman" w:eastAsia="Times New Roman" w:hAnsi="Times New Roman" w:cs="Times New Roman"/>
          <w:sz w:val="28"/>
          <w:szCs w:val="28"/>
          <w:lang w:eastAsia="ru-RU"/>
        </w:rPr>
      </w:pPr>
      <w:bookmarkStart w:id="28" w:name="_Toc17709384"/>
      <w:r w:rsidRPr="005954C3">
        <w:rPr>
          <w:rFonts w:ascii="Times New Roman" w:eastAsia="Times New Roman" w:hAnsi="Times New Roman" w:cs="Times New Roman"/>
          <w:sz w:val="28"/>
          <w:szCs w:val="28"/>
          <w:lang w:eastAsia="ru-RU"/>
        </w:rPr>
        <w:t>Сценарий занятия № 10</w:t>
      </w:r>
      <w:bookmarkEnd w:id="28"/>
    </w:p>
    <w:p w:rsidR="00244ACD" w:rsidRPr="005954C3" w:rsidRDefault="00244ACD" w:rsidP="005954C3">
      <w:pPr>
        <w:pStyle w:val="20"/>
        <w:jc w:val="center"/>
        <w:rPr>
          <w:rFonts w:ascii="Times New Roman" w:eastAsia="Times New Roman" w:hAnsi="Times New Roman" w:cs="Times New Roman"/>
          <w:b/>
          <w:color w:val="auto"/>
          <w:sz w:val="28"/>
          <w:szCs w:val="28"/>
          <w:lang w:eastAsia="ru-RU"/>
        </w:rPr>
      </w:pPr>
      <w:bookmarkStart w:id="29" w:name="_Toc22312647"/>
      <w:r w:rsidRPr="005954C3">
        <w:rPr>
          <w:rFonts w:ascii="Times New Roman" w:eastAsia="Times New Roman" w:hAnsi="Times New Roman" w:cs="Times New Roman"/>
          <w:b/>
          <w:color w:val="auto"/>
          <w:sz w:val="28"/>
          <w:szCs w:val="28"/>
          <w:lang w:eastAsia="ru-RU"/>
        </w:rPr>
        <w:t>Первая помощь при ДТП (алгоритм действи</w:t>
      </w:r>
      <w:r w:rsidR="00D94DA7">
        <w:rPr>
          <w:rFonts w:ascii="Times New Roman" w:eastAsia="Times New Roman" w:hAnsi="Times New Roman" w:cs="Times New Roman"/>
          <w:b/>
          <w:color w:val="auto"/>
          <w:sz w:val="28"/>
          <w:szCs w:val="28"/>
          <w:lang w:eastAsia="ru-RU"/>
        </w:rPr>
        <w:t>й</w:t>
      </w:r>
      <w:r w:rsidRPr="005954C3">
        <w:rPr>
          <w:rFonts w:ascii="Times New Roman" w:eastAsia="Times New Roman" w:hAnsi="Times New Roman" w:cs="Times New Roman"/>
          <w:b/>
          <w:color w:val="auto"/>
          <w:sz w:val="28"/>
          <w:szCs w:val="28"/>
          <w:lang w:eastAsia="ru-RU"/>
        </w:rPr>
        <w:t>)</w:t>
      </w:r>
      <w:bookmarkEnd w:id="29"/>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p>
    <w:p w:rsidR="00244ACD" w:rsidRPr="00C8249E" w:rsidRDefault="00244ACD" w:rsidP="00244ACD">
      <w:pPr>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 xml:space="preserve">Тема: </w:t>
      </w:r>
      <w:r w:rsidRPr="00C8249E">
        <w:rPr>
          <w:rFonts w:ascii="Times New Roman" w:hAnsi="Times New Roman" w:cs="Times New Roman"/>
          <w:sz w:val="28"/>
          <w:szCs w:val="28"/>
        </w:rPr>
        <w:t>«Первая помощь при ДТП (алгоритм действи</w:t>
      </w:r>
      <w:r w:rsidR="00D94DA7">
        <w:rPr>
          <w:rFonts w:ascii="Times New Roman" w:hAnsi="Times New Roman" w:cs="Times New Roman"/>
          <w:sz w:val="28"/>
          <w:szCs w:val="28"/>
        </w:rPr>
        <w:t>й</w:t>
      </w:r>
      <w:r w:rsidRPr="00C8249E">
        <w:rPr>
          <w:rFonts w:ascii="Times New Roman" w:hAnsi="Times New Roman" w:cs="Times New Roman"/>
          <w:sz w:val="28"/>
          <w:szCs w:val="28"/>
        </w:rPr>
        <w:t>)»</w:t>
      </w:r>
    </w:p>
    <w:p w:rsidR="003065F9" w:rsidRDefault="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94DA7">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w:t>
      </w:r>
      <w:r w:rsidR="005954C3">
        <w:rPr>
          <w:rFonts w:ascii="Times New Roman" w:eastAsia="Calibri" w:hAnsi="Times New Roman" w:cs="Times New Roman"/>
          <w:sz w:val="28"/>
          <w:szCs w:val="28"/>
        </w:rPr>
        <w:t>навыков</w:t>
      </w:r>
      <w:r w:rsidRPr="00C8249E">
        <w:rPr>
          <w:rFonts w:ascii="Times New Roman" w:eastAsia="Calibri" w:hAnsi="Times New Roman" w:cs="Times New Roman"/>
          <w:sz w:val="28"/>
          <w:szCs w:val="28"/>
        </w:rPr>
        <w:t xml:space="preserve"> оказани</w:t>
      </w:r>
      <w:r w:rsidR="005954C3">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первой помощи пострадавшим</w:t>
      </w:r>
      <w:r w:rsidR="005954C3">
        <w:rPr>
          <w:rFonts w:ascii="Times New Roman" w:eastAsia="Calibri" w:hAnsi="Times New Roman" w:cs="Times New Roman"/>
          <w:sz w:val="28"/>
          <w:szCs w:val="28"/>
        </w:rPr>
        <w:t xml:space="preserve"> в ДТП</w:t>
      </w:r>
      <w:r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244ACD" w:rsidRPr="00C8249E" w:rsidRDefault="00D94DA7"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познакомить с алгоритмом действий по оказанию первой помощи;</w:t>
      </w:r>
    </w:p>
    <w:p w:rsidR="00244ACD" w:rsidRPr="00C8249E" w:rsidRDefault="00D94DA7"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формулировать содержание информации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необходимой при обращении в службу 112;</w:t>
      </w:r>
    </w:p>
    <w:p w:rsidR="00244ACD" w:rsidRPr="00C8249E" w:rsidRDefault="00D94DA7" w:rsidP="005954C3">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5954C3">
        <w:rPr>
          <w:rFonts w:ascii="Times New Roman" w:eastAsia="Calibri" w:hAnsi="Times New Roman" w:cs="Times New Roman"/>
          <w:bCs/>
          <w:sz w:val="28"/>
          <w:szCs w:val="28"/>
        </w:rPr>
        <w:t>ДТП</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пострадавший в ДТП</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несчастный случай</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первая помощь</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sidRPr="00C8249E">
        <w:rPr>
          <w:rFonts w:ascii="Times New Roman" w:eastAsia="Times New Roman" w:hAnsi="Times New Roman" w:cs="Times New Roman"/>
          <w:bCs/>
          <w:sz w:val="28"/>
          <w:szCs w:val="28"/>
          <w:lang w:eastAsia="ru-RU"/>
        </w:rPr>
        <w:t>табельны</w:t>
      </w:r>
      <w:r w:rsidR="005954C3">
        <w:rPr>
          <w:rFonts w:ascii="Times New Roman" w:eastAsia="Times New Roman" w:hAnsi="Times New Roman" w:cs="Times New Roman"/>
          <w:bCs/>
          <w:sz w:val="28"/>
          <w:szCs w:val="28"/>
          <w:lang w:eastAsia="ru-RU"/>
        </w:rPr>
        <w:t>е</w:t>
      </w:r>
      <w:r w:rsidR="005954C3" w:rsidRPr="00C8249E">
        <w:rPr>
          <w:rFonts w:ascii="Times New Roman" w:eastAsia="Times New Roman" w:hAnsi="Times New Roman" w:cs="Times New Roman"/>
          <w:bCs/>
          <w:sz w:val="28"/>
          <w:szCs w:val="28"/>
          <w:lang w:eastAsia="ru-RU"/>
        </w:rPr>
        <w:t xml:space="preserve"> и подручны</w:t>
      </w:r>
      <w:r w:rsidR="005954C3">
        <w:rPr>
          <w:rFonts w:ascii="Times New Roman" w:eastAsia="Times New Roman" w:hAnsi="Times New Roman" w:cs="Times New Roman"/>
          <w:bCs/>
          <w:sz w:val="28"/>
          <w:szCs w:val="28"/>
          <w:lang w:eastAsia="ru-RU"/>
        </w:rPr>
        <w:t>е средства оказания первой помощи</w:t>
      </w:r>
      <w:r>
        <w:rPr>
          <w:rFonts w:ascii="Times New Roman" w:eastAsia="Times New Roman" w:hAnsi="Times New Roman" w:cs="Times New Roman"/>
          <w:bCs/>
          <w:sz w:val="28"/>
          <w:szCs w:val="28"/>
          <w:lang w:eastAsia="ru-RU"/>
        </w:rPr>
        <w:t>»</w:t>
      </w:r>
      <w:r w:rsidR="00244ACD" w:rsidRPr="00C8249E">
        <w:rPr>
          <w:rFonts w:ascii="Times New Roman" w:eastAsia="Calibri" w:hAnsi="Times New Roman" w:cs="Times New Roman"/>
          <w:bCs/>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необходимо смоделировать проезжую часть; оформить тематическими плакатами ПП, стендами, подсобными средствами оказания ПП</w:t>
      </w:r>
      <w:r w:rsidR="00D94DA7">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D94DA7">
        <w:rPr>
          <w:rFonts w:ascii="Times New Roman" w:eastAsia="Calibri" w:hAnsi="Times New Roman" w:cs="Times New Roman"/>
          <w:sz w:val="28"/>
          <w:szCs w:val="28"/>
        </w:rPr>
        <w:t>.</w:t>
      </w:r>
    </w:p>
    <w:p w:rsidR="00244ACD" w:rsidRDefault="00244ACD" w:rsidP="005954C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предусмотреть наличие</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автомобильной аптечки, карточки</w:t>
      </w:r>
      <w:r w:rsidR="00D94DA7">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задания</w:t>
      </w:r>
      <w:r w:rsidR="00D94DA7">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rsidR="005954C3" w:rsidRPr="005954C3" w:rsidRDefault="005954C3" w:rsidP="005954C3">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E3466C">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 xml:space="preserve">анное занятие проводится в виде практикума и предполагает предварительную подготовку, </w:t>
      </w:r>
      <w:r w:rsidRPr="00C8249E">
        <w:rPr>
          <w:rFonts w:ascii="Times New Roman" w:eastAsia="Times New Roman" w:hAnsi="Times New Roman" w:cs="Times New Roman"/>
          <w:sz w:val="28"/>
          <w:szCs w:val="28"/>
          <w:shd w:val="clear" w:color="auto" w:fill="FFFFFF"/>
          <w:lang w:eastAsia="ru-RU"/>
        </w:rPr>
        <w:t>подбор материала по теме, экскурси</w:t>
      </w:r>
      <w:r w:rsidR="00D94DA7">
        <w:rPr>
          <w:rFonts w:ascii="Times New Roman" w:eastAsia="Times New Roman" w:hAnsi="Times New Roman" w:cs="Times New Roman"/>
          <w:sz w:val="28"/>
          <w:szCs w:val="28"/>
          <w:shd w:val="clear" w:color="auto" w:fill="FFFFFF"/>
          <w:lang w:eastAsia="ru-RU"/>
        </w:rPr>
        <w:t>ю</w:t>
      </w:r>
      <w:r w:rsidRPr="00C8249E">
        <w:rPr>
          <w:rFonts w:ascii="Times New Roman" w:eastAsia="Times New Roman" w:hAnsi="Times New Roman" w:cs="Times New Roman"/>
          <w:sz w:val="28"/>
          <w:szCs w:val="28"/>
          <w:shd w:val="clear" w:color="auto" w:fill="FFFFFF"/>
          <w:lang w:eastAsia="ru-RU"/>
        </w:rPr>
        <w:t xml:space="preserve"> в медицинский кабинет, бесед</w:t>
      </w:r>
      <w:r w:rsidR="00D94DA7">
        <w:rPr>
          <w:rFonts w:ascii="Times New Roman" w:eastAsia="Times New Roman" w:hAnsi="Times New Roman" w:cs="Times New Roman"/>
          <w:sz w:val="28"/>
          <w:szCs w:val="28"/>
          <w:shd w:val="clear" w:color="auto" w:fill="FFFFFF"/>
          <w:lang w:eastAsia="ru-RU"/>
        </w:rPr>
        <w:t>у</w:t>
      </w:r>
      <w:r w:rsidRPr="00C8249E">
        <w:rPr>
          <w:rFonts w:ascii="Times New Roman" w:eastAsia="Times New Roman" w:hAnsi="Times New Roman" w:cs="Times New Roman"/>
          <w:sz w:val="28"/>
          <w:szCs w:val="28"/>
          <w:shd w:val="clear" w:color="auto" w:fill="FFFFFF"/>
          <w:lang w:eastAsia="ru-RU"/>
        </w:rPr>
        <w:t xml:space="preserve"> с медсестрой о правилах оказания ПП</w:t>
      </w:r>
      <w:r>
        <w:rPr>
          <w:rFonts w:ascii="Times New Roman" w:eastAsia="Times New Roman" w:hAnsi="Times New Roman" w:cs="Times New Roman"/>
          <w:sz w:val="28"/>
          <w:szCs w:val="28"/>
          <w:shd w:val="clear" w:color="auto" w:fill="FFFFFF"/>
          <w:lang w:eastAsia="ru-RU"/>
        </w:rPr>
        <w:t>. М</w:t>
      </w:r>
      <w:r w:rsidRPr="00C8249E">
        <w:rPr>
          <w:rFonts w:ascii="Times New Roman" w:eastAsia="Times New Roman" w:hAnsi="Times New Roman" w:cs="Times New Roman"/>
          <w:sz w:val="28"/>
          <w:szCs w:val="28"/>
          <w:lang w:eastAsia="ru-RU"/>
        </w:rPr>
        <w:t xml:space="preserve">ы </w:t>
      </w:r>
      <w:r>
        <w:rPr>
          <w:rFonts w:ascii="Times New Roman" w:eastAsia="Times New Roman" w:hAnsi="Times New Roman" w:cs="Times New Roman"/>
          <w:sz w:val="28"/>
          <w:szCs w:val="28"/>
          <w:lang w:eastAsia="ru-RU"/>
        </w:rPr>
        <w:t xml:space="preserve">также </w:t>
      </w:r>
      <w:r w:rsidRPr="00C8249E">
        <w:rPr>
          <w:rFonts w:ascii="Times New Roman" w:eastAsia="Times New Roman" w:hAnsi="Times New Roman" w:cs="Times New Roman"/>
          <w:sz w:val="28"/>
          <w:szCs w:val="28"/>
          <w:lang w:eastAsia="ru-RU"/>
        </w:rPr>
        <w:t>рекомендуем привлекать к проведению активистов движения ЮИД, родителей, ме</w:t>
      </w:r>
      <w:r>
        <w:rPr>
          <w:rFonts w:ascii="Times New Roman" w:eastAsia="Times New Roman" w:hAnsi="Times New Roman" w:cs="Times New Roman"/>
          <w:sz w:val="28"/>
          <w:szCs w:val="28"/>
          <w:lang w:eastAsia="ru-RU"/>
        </w:rPr>
        <w:t xml:space="preserve">дсестру, а также учителя ОБЖ, классного </w:t>
      </w:r>
      <w:r w:rsidRPr="00C8249E">
        <w:rPr>
          <w:rFonts w:ascii="Times New Roman" w:eastAsia="Times New Roman" w:hAnsi="Times New Roman" w:cs="Times New Roman"/>
          <w:sz w:val="28"/>
          <w:szCs w:val="28"/>
          <w:lang w:eastAsia="ru-RU"/>
        </w:rPr>
        <w:t>руководителя.</w:t>
      </w:r>
    </w:p>
    <w:p w:rsidR="00244ACD" w:rsidRPr="00C8249E" w:rsidRDefault="00244ACD" w:rsidP="005954C3">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Ход занятия</w:t>
      </w:r>
    </w:p>
    <w:p w:rsidR="00244ACD" w:rsidRPr="00C8249E"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Первая помощь при ДТП оказывается очевидцами происшедшего, которыми могут стать как водители и пассажиры, так и пешеходы. От быстрых, слаженных и, главное, правильных действий свидетелей аварии зависит жизнь пострадавшего.</w:t>
      </w:r>
    </w:p>
    <w:p w:rsidR="005954C3" w:rsidRPr="00D94DA7" w:rsidRDefault="0082436F" w:rsidP="00244ACD">
      <w:pPr>
        <w:spacing w:after="0" w:line="360" w:lineRule="auto"/>
        <w:ind w:firstLine="709"/>
        <w:jc w:val="both"/>
        <w:rPr>
          <w:rFonts w:ascii="Times New Roman" w:eastAsia="Times New Roman" w:hAnsi="Times New Roman" w:cs="Times New Roman"/>
          <w:sz w:val="28"/>
          <w:szCs w:val="28"/>
          <w:u w:val="single"/>
          <w:shd w:val="clear" w:color="auto" w:fill="FFFFFF"/>
          <w:lang w:eastAsia="ru-RU"/>
        </w:rPr>
      </w:pPr>
      <w:r w:rsidRPr="0082436F">
        <w:rPr>
          <w:rFonts w:ascii="Times New Roman" w:eastAsia="Times New Roman" w:hAnsi="Times New Roman" w:cs="Times New Roman"/>
          <w:bCs/>
          <w:sz w:val="28"/>
          <w:szCs w:val="28"/>
          <w:u w:val="single"/>
          <w:bdr w:val="none" w:sz="0" w:space="0" w:color="auto" w:frame="1"/>
          <w:shd w:val="clear" w:color="auto" w:fill="FFFFFF"/>
          <w:lang w:eastAsia="ru-RU"/>
        </w:rPr>
        <w:t>Педагог:</w:t>
      </w:r>
    </w:p>
    <w:p w:rsidR="00244ACD" w:rsidRPr="00C8249E" w:rsidRDefault="00D94DA7"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244ACD" w:rsidRPr="00C8249E">
        <w:rPr>
          <w:rFonts w:ascii="Times New Roman" w:eastAsia="Times New Roman" w:hAnsi="Times New Roman" w:cs="Times New Roman"/>
          <w:sz w:val="28"/>
          <w:szCs w:val="28"/>
          <w:shd w:val="clear" w:color="auto" w:fill="FFFFFF"/>
          <w:lang w:eastAsia="ru-RU"/>
        </w:rPr>
        <w:t>Ребята, сегодня на занятии мы с вами узнаем, как правильно оказать первую помощь пострадавшему при различных видах повреждений. Ведь не всегда скорая помощь может быстро приехать. Поэтому мы должны быть готовыми к разным ситуациям и сами уметь оказать первую помощь.</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shd w:val="clear" w:color="auto" w:fill="FFFFFF"/>
          <w:lang w:eastAsia="ru-RU"/>
        </w:rPr>
        <w:t>Тема нашего занятия: «Первая помощь в ДТП».</w:t>
      </w:r>
    </w:p>
    <w:p w:rsidR="00244ACD" w:rsidRPr="00C8249E" w:rsidRDefault="00244ACD" w:rsidP="00D94DA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Главная цель в момент</w:t>
      </w:r>
      <w:r w:rsidR="00D94DA7">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оказания первой помощи при ДТП </w:t>
      </w:r>
      <w:r w:rsidR="00D94DA7">
        <w:rPr>
          <w:rFonts w:ascii="Times New Roman" w:eastAsia="Times New Roman" w:hAnsi="Times New Roman" w:cs="Times New Roman"/>
          <w:sz w:val="28"/>
          <w:szCs w:val="28"/>
          <w:lang w:eastAsia="ru-RU"/>
        </w:rPr>
        <w:t>—</w:t>
      </w:r>
      <w:r w:rsidR="00D94DA7"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устранить факторы, которые представляют собой угрозу для человеческой жизни.</w:t>
      </w:r>
    </w:p>
    <w:p w:rsidR="00244ACD" w:rsidRPr="00C8249E"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 ним относятся такие смертельно опасные признаки:</w:t>
      </w:r>
    </w:p>
    <w:p w:rsidR="00D94DA7" w:rsidRDefault="00D94DA7" w:rsidP="005954C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54C3">
        <w:rPr>
          <w:rFonts w:ascii="Times New Roman" w:eastAsia="Times New Roman" w:hAnsi="Times New Roman" w:cs="Times New Roman"/>
          <w:sz w:val="28"/>
          <w:szCs w:val="28"/>
          <w:lang w:eastAsia="ru-RU"/>
        </w:rPr>
        <w:t>с</w:t>
      </w:r>
      <w:r w:rsidR="00244ACD" w:rsidRPr="00C8249E">
        <w:rPr>
          <w:rFonts w:ascii="Times New Roman" w:eastAsia="Times New Roman" w:hAnsi="Times New Roman" w:cs="Times New Roman"/>
          <w:sz w:val="28"/>
          <w:szCs w:val="28"/>
          <w:lang w:eastAsia="ru-RU"/>
        </w:rPr>
        <w:t>ильное наружное кровотечение;</w:t>
      </w:r>
    </w:p>
    <w:p w:rsidR="00244ACD" w:rsidRPr="00C8249E" w:rsidRDefault="00D94DA7" w:rsidP="005954C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w:t>
      </w:r>
      <w:r w:rsidR="00244ACD" w:rsidRPr="00C8249E">
        <w:rPr>
          <w:rFonts w:ascii="Times New Roman" w:eastAsia="Times New Roman" w:hAnsi="Times New Roman" w:cs="Times New Roman"/>
          <w:sz w:val="28"/>
          <w:szCs w:val="28"/>
          <w:lang w:eastAsia="ru-RU"/>
        </w:rPr>
        <w:t>ессознательное состояние;</w:t>
      </w:r>
    </w:p>
    <w:p w:rsidR="00244ACD" w:rsidRPr="00C8249E" w:rsidRDefault="00D94DA7" w:rsidP="005954C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54C3">
        <w:rPr>
          <w:rFonts w:ascii="Times New Roman" w:eastAsia="Times New Roman" w:hAnsi="Times New Roman" w:cs="Times New Roman"/>
          <w:sz w:val="28"/>
          <w:szCs w:val="28"/>
          <w:lang w:eastAsia="ru-RU"/>
        </w:rPr>
        <w:t>о</w:t>
      </w:r>
      <w:r w:rsidR="00244ACD" w:rsidRPr="00C8249E">
        <w:rPr>
          <w:rFonts w:ascii="Times New Roman" w:eastAsia="Times New Roman" w:hAnsi="Times New Roman" w:cs="Times New Roman"/>
          <w:sz w:val="28"/>
          <w:szCs w:val="28"/>
          <w:lang w:eastAsia="ru-RU"/>
        </w:rPr>
        <w:t>тсутствие функционирования сердечной деятельности, органов дыхания;</w:t>
      </w:r>
    </w:p>
    <w:p w:rsidR="00244ACD" w:rsidRPr="00C8249E" w:rsidRDefault="00D94DA7" w:rsidP="005954C3">
      <w:pPr>
        <w:spacing w:after="0" w:line="360" w:lineRule="auto"/>
        <w:ind w:firstLine="851"/>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 </w:t>
      </w:r>
      <w:r w:rsidR="005954C3">
        <w:rPr>
          <w:rFonts w:ascii="Times New Roman" w:eastAsia="Times New Roman" w:hAnsi="Times New Roman" w:cs="Times New Roman"/>
          <w:sz w:val="28"/>
          <w:szCs w:val="28"/>
          <w:lang w:eastAsia="ru-RU"/>
        </w:rPr>
        <w:t>т</w:t>
      </w:r>
      <w:r w:rsidR="00244ACD" w:rsidRPr="00C8249E">
        <w:rPr>
          <w:rFonts w:ascii="Times New Roman" w:eastAsia="Times New Roman" w:hAnsi="Times New Roman" w:cs="Times New Roman"/>
          <w:sz w:val="28"/>
          <w:szCs w:val="28"/>
          <w:lang w:eastAsia="ru-RU"/>
        </w:rPr>
        <w:t>равматический шок.</w:t>
      </w:r>
    </w:p>
    <w:p w:rsidR="005954C3"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Если у человека нет дыхания, не прослушивается сердцебиение, у очевидцев есть не более четырех минут, чтобы </w:t>
      </w:r>
      <w:r w:rsidR="00AD0B67">
        <w:rPr>
          <w:rFonts w:ascii="Times New Roman" w:eastAsia="Times New Roman" w:hAnsi="Times New Roman" w:cs="Times New Roman"/>
          <w:sz w:val="28"/>
          <w:szCs w:val="28"/>
          <w:lang w:eastAsia="ru-RU"/>
        </w:rPr>
        <w:t>предотвратить</w:t>
      </w:r>
      <w:r w:rsidR="00AD0B67"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отмирание мозга больного, которое произойдет из-за катастрофической нехватки его кислородного снабжения.</w:t>
      </w:r>
    </w:p>
    <w:p w:rsidR="00244ACD" w:rsidRPr="00C8249E"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 транспортном происшествии, в котором пострадало больше трех человек, нужно вызывать не медицинскую помощь, а бригаду спасателей из подразделения МЧС.</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Вызов спасателей необходим и в том случае, если извлечь пострадавших в ДТП из автомобиля не представляется возможным.</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Ребята, сейчас мы разбер</w:t>
      </w:r>
      <w:r w:rsidR="00A403C3">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м </w:t>
      </w:r>
      <w:r w:rsidRPr="00C8249E">
        <w:rPr>
          <w:rFonts w:ascii="Times New Roman" w:eastAsia="Times New Roman" w:hAnsi="Times New Roman" w:cs="Times New Roman"/>
          <w:bCs/>
          <w:sz w:val="28"/>
          <w:szCs w:val="28"/>
          <w:u w:val="single"/>
          <w:lang w:eastAsia="ru-RU"/>
        </w:rPr>
        <w:t>алгоритм действий при ДТП</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1.</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Остановить движение автомобиля, выйти из него</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2.</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Удостовериться в собственной безопасности</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3.</w:t>
      </w:r>
      <w:r w:rsidR="00D94DA7">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Место аварии обозначить знаками, свидетельствующими об аварийной остановке</w:t>
      </w:r>
      <w:r w:rsidR="00D94DA7">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или включить сигнализацию</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4.</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Оценить ситуацию. Сколько пострадавших, имеются ли беременные, дети, инвалиды, в сознании они или нет, наличие артериальных кровотечений</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5.</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Вызвать бригаду скорой помощи</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момент вызова медиков нужно четко и последовательно предоставить диспетчеру необходимую информацию:</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м</w:t>
      </w:r>
      <w:r w:rsidR="00244ACD" w:rsidRPr="00C8249E">
        <w:rPr>
          <w:rFonts w:ascii="Times New Roman" w:eastAsia="Times New Roman" w:hAnsi="Times New Roman" w:cs="Times New Roman"/>
          <w:bCs/>
          <w:sz w:val="28"/>
          <w:szCs w:val="28"/>
          <w:lang w:eastAsia="ru-RU"/>
        </w:rPr>
        <w:t>естоположение аварии с указанием точных данных и наиболее удобные пути следования;</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к</w:t>
      </w:r>
      <w:r w:rsidR="00244ACD" w:rsidRPr="00C8249E">
        <w:rPr>
          <w:rFonts w:ascii="Times New Roman" w:eastAsia="Times New Roman" w:hAnsi="Times New Roman" w:cs="Times New Roman"/>
          <w:bCs/>
          <w:sz w:val="28"/>
          <w:szCs w:val="28"/>
          <w:lang w:eastAsia="ru-RU"/>
        </w:rPr>
        <w:t>оличество пострадавших, их приблизительный возраст, предположительный вид травмирования;</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с</w:t>
      </w:r>
      <w:r w:rsidR="00244ACD" w:rsidRPr="00C8249E">
        <w:rPr>
          <w:rFonts w:ascii="Times New Roman" w:eastAsia="Times New Roman" w:hAnsi="Times New Roman" w:cs="Times New Roman"/>
          <w:bCs/>
          <w:sz w:val="28"/>
          <w:szCs w:val="28"/>
          <w:lang w:eastAsia="ru-RU"/>
        </w:rPr>
        <w:t>вои личные данные (фамилию и номер мобильного телефона для связи);</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в</w:t>
      </w:r>
      <w:r w:rsidR="00244ACD" w:rsidRPr="00C8249E">
        <w:rPr>
          <w:rFonts w:ascii="Times New Roman" w:eastAsia="Times New Roman" w:hAnsi="Times New Roman" w:cs="Times New Roman"/>
          <w:bCs/>
          <w:sz w:val="28"/>
          <w:szCs w:val="28"/>
          <w:lang w:eastAsia="ru-RU"/>
        </w:rPr>
        <w:t xml:space="preserve"> случае необходимости попросить свидетелей встретить машину скорой помощи, если подъезд к месту аварии сложно отыскать.</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6.</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Оказать</w:t>
      </w:r>
      <w:r w:rsidR="00D94DA7">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первую помощь пострадавшим при ДТП</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7.</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По возможности выяснить личные данные очевидцев, записать.</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u w:val="single"/>
          <w:lang w:eastAsia="ru-RU"/>
        </w:rPr>
      </w:pPr>
      <w:r w:rsidRPr="00C8249E">
        <w:rPr>
          <w:rFonts w:ascii="Times New Roman" w:eastAsia="Times New Roman" w:hAnsi="Times New Roman" w:cs="Times New Roman"/>
          <w:bCs/>
          <w:sz w:val="28"/>
          <w:szCs w:val="28"/>
          <w:u w:val="single"/>
          <w:lang w:eastAsia="ru-RU"/>
        </w:rPr>
        <w:t>При оказании ПП нужно обратить внимание на следующие факторы:</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1.</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 xml:space="preserve">Извлекать пострадавшего из автомобиля до приезда профессионалов запрещается, если есть подозрения на </w:t>
      </w:r>
      <w:r w:rsidR="00AD0B67" w:rsidRPr="00C8249E">
        <w:rPr>
          <w:rFonts w:ascii="Times New Roman" w:eastAsia="Times New Roman" w:hAnsi="Times New Roman" w:cs="Times New Roman"/>
          <w:bCs/>
          <w:sz w:val="28"/>
          <w:szCs w:val="28"/>
          <w:lang w:eastAsia="ru-RU"/>
        </w:rPr>
        <w:t>травм</w:t>
      </w:r>
      <w:r w:rsidR="00AD0B67">
        <w:rPr>
          <w:rFonts w:ascii="Times New Roman" w:eastAsia="Times New Roman" w:hAnsi="Times New Roman" w:cs="Times New Roman"/>
          <w:bCs/>
          <w:sz w:val="28"/>
          <w:szCs w:val="28"/>
          <w:lang w:eastAsia="ru-RU"/>
        </w:rPr>
        <w:t>у</w:t>
      </w:r>
      <w:r w:rsidR="00AD0B67" w:rsidRPr="00C8249E">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позвоночника!</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Если люди находятся в бессознательном состоянии, выносить из автомобиля их нужно очень осторожно. Желательно, чтобы помощь оказывал</w:t>
      </w:r>
      <w:r w:rsidR="00F94DF1">
        <w:rPr>
          <w:rFonts w:ascii="Times New Roman" w:eastAsia="Times New Roman" w:hAnsi="Times New Roman" w:cs="Times New Roman"/>
          <w:bCs/>
          <w:sz w:val="28"/>
          <w:szCs w:val="28"/>
          <w:lang w:eastAsia="ru-RU"/>
        </w:rPr>
        <w:t>и</w:t>
      </w:r>
      <w:r w:rsidRPr="00C8249E">
        <w:rPr>
          <w:rFonts w:ascii="Times New Roman" w:eastAsia="Times New Roman" w:hAnsi="Times New Roman" w:cs="Times New Roman"/>
          <w:bCs/>
          <w:sz w:val="28"/>
          <w:szCs w:val="28"/>
          <w:lang w:eastAsia="ru-RU"/>
        </w:rPr>
        <w:t xml:space="preserve"> 2</w:t>
      </w:r>
      <w:r w:rsidR="00F94DF1">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3 человека. Один очевидец должен взять пострадавшего под мышки, а второй за ноги.</w:t>
      </w:r>
      <w:r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bCs/>
          <w:sz w:val="28"/>
          <w:szCs w:val="28"/>
          <w:lang w:eastAsia="ru-RU"/>
        </w:rPr>
        <w:t>При выносе человека, находящегося в бессознательном состоянии, из транспортного средства запрещено сгибать ему верхние и нижние конечности. Туловище должно находиться в максимально прямой позе.</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 xml:space="preserve">Если у человека нет дыхания, не прослушивается сердцебиение, у очевидцев есть не более четырех минут, чтобы </w:t>
      </w:r>
      <w:r w:rsidR="00AD0B67">
        <w:rPr>
          <w:rFonts w:ascii="Times New Roman" w:eastAsia="Times New Roman" w:hAnsi="Times New Roman" w:cs="Times New Roman"/>
          <w:sz w:val="28"/>
          <w:szCs w:val="28"/>
          <w:lang w:eastAsia="ru-RU"/>
        </w:rPr>
        <w:t>предотвратить</w:t>
      </w:r>
      <w:r w:rsidR="00AD0B67"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отмирание мозга больного, которое произойдет из-за катастрофической нехватки его кислородного снабжения.</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 летальном исходе может говорить только отсутствие дыхания и сердцебиения. Тем не менее предоставление</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доврачебной помощи</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должно осуществляться до тех пор, пока есть хотя бы малейшая надежда на спасение человека.</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4.</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Переворачивать пострадавшего нужно правильно. Для этого его руку кладут на свое плечо. Затем сгибают ногу больного и, взяв за ее колено, медленно переворачивают все тело на бок.</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5.</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При виде ярко-алой крови, бьющей из раны фонтаном, можно без сомнения констатировать факт повреждения артерии. Этот вид кровопотери самый опасный. Для его остановки потребуется наложение жгута на 5 см выше самого повреждения на 1</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2 часа в зависимости от времени года.</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Если на дороге</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у вас не найдется ручки и листа, чтобы сделать нужные записи, время указывается на теле или лице пациента всеми доступными средствами: губной помадой, кровью потерпевшего и т.</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д.</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 венозном кровотечении кровь темная, тягучая, выливается обширной струей. Для спасения пациента в этом случае повязку давящего типа (не жгут!) накладывают на 1</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2 см ниже раны, предварительно закрыв ее салфеткой.</w:t>
      </w:r>
    </w:p>
    <w:p w:rsidR="00F94DF1" w:rsidRDefault="00F94DF1" w:rsidP="00244ACD">
      <w:pPr>
        <w:spacing w:after="0" w:line="360" w:lineRule="auto"/>
        <w:ind w:firstLine="709"/>
        <w:jc w:val="both"/>
        <w:rPr>
          <w:rFonts w:ascii="Times New Roman" w:eastAsia="Times New Roman" w:hAnsi="Times New Roman" w:cs="Times New Roman"/>
          <w:b/>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Задание</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Составить самостоятельно схему алгоритма первой помощи в тетрадях.</w:t>
      </w:r>
    </w:p>
    <w:p w:rsidR="00F94DF1"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 экране транслируется видеоролик об оказании первой помощи при ДТП</w:t>
      </w:r>
      <w:r w:rsidR="00F94DF1">
        <w:rPr>
          <w:rFonts w:ascii="Times New Roman" w:eastAsia="Times New Roman" w:hAnsi="Times New Roman" w:cs="Times New Roman"/>
          <w:sz w:val="28"/>
          <w:szCs w:val="28"/>
          <w:lang w:eastAsia="ru-RU"/>
        </w:rPr>
        <w:t xml:space="preserve">: </w:t>
      </w:r>
      <w:r w:rsidR="0082436F" w:rsidRPr="0082436F">
        <w:rPr>
          <w:rFonts w:ascii="Times New Roman" w:eastAsia="Times New Roman" w:hAnsi="Times New Roman" w:cs="Times New Roman"/>
          <w:sz w:val="28"/>
          <w:szCs w:val="28"/>
          <w:lang w:eastAsia="ru-RU"/>
        </w:rPr>
        <w:t>https://www.youtube.com/watch?time_continue=4&amp;v=ZD65gsTxpTU</w:t>
      </w:r>
      <w:r w:rsidR="00F94DF1">
        <w:rPr>
          <w:rFonts w:ascii="Times New Roman" w:eastAsia="Times New Roman" w:hAnsi="Times New Roman" w:cs="Times New Roman"/>
          <w:sz w:val="28"/>
          <w:szCs w:val="28"/>
          <w:lang w:eastAsia="ru-RU"/>
        </w:rPr>
        <w:t>.</w:t>
      </w:r>
    </w:p>
    <w:p w:rsidR="00F94DF1" w:rsidRPr="00F94DF1"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Практическое закрепление знаний</w:t>
      </w:r>
    </w:p>
    <w:p w:rsidR="00244ACD"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4ACD" w:rsidRPr="00C8249E">
        <w:rPr>
          <w:rFonts w:ascii="Times New Roman" w:eastAsia="Times New Roman" w:hAnsi="Times New Roman" w:cs="Times New Roman"/>
          <w:sz w:val="28"/>
          <w:szCs w:val="28"/>
          <w:lang w:eastAsia="ru-RU"/>
        </w:rPr>
        <w:t>Сегодня мы разбер</w:t>
      </w:r>
      <w:r w:rsidR="00A403C3">
        <w:rPr>
          <w:rFonts w:ascii="Times New Roman" w:eastAsia="Times New Roman" w:hAnsi="Times New Roman" w:cs="Times New Roman"/>
          <w:sz w:val="28"/>
          <w:szCs w:val="28"/>
          <w:lang w:eastAsia="ru-RU"/>
        </w:rPr>
        <w:t>е</w:t>
      </w:r>
      <w:r w:rsidR="00244ACD" w:rsidRPr="00C8249E">
        <w:rPr>
          <w:rFonts w:ascii="Times New Roman" w:eastAsia="Times New Roman" w:hAnsi="Times New Roman" w:cs="Times New Roman"/>
          <w:sz w:val="28"/>
          <w:szCs w:val="28"/>
          <w:lang w:eastAsia="ru-RU"/>
        </w:rPr>
        <w:t>м одно из очень важных действий при оказании ПП</w:t>
      </w:r>
      <w:r>
        <w:rPr>
          <w:rFonts w:ascii="Times New Roman" w:eastAsia="Times New Roman" w:hAnsi="Times New Roman" w:cs="Times New Roman"/>
          <w:sz w:val="28"/>
          <w:szCs w:val="28"/>
          <w:lang w:eastAsia="ru-RU"/>
        </w:rPr>
        <w:t>.</w:t>
      </w:r>
    </w:p>
    <w:p w:rsidR="00244ACD" w:rsidRPr="00F94DF1" w:rsidRDefault="0082436F" w:rsidP="00244ACD">
      <w:pPr>
        <w:spacing w:after="0" w:line="360" w:lineRule="auto"/>
        <w:ind w:firstLine="709"/>
        <w:jc w:val="both"/>
        <w:rPr>
          <w:rFonts w:ascii="Times New Roman" w:eastAsia="Times New Roman" w:hAnsi="Times New Roman" w:cs="Times New Roman"/>
          <w:i/>
          <w:sz w:val="28"/>
          <w:szCs w:val="28"/>
          <w:lang w:eastAsia="ru-RU"/>
        </w:rPr>
      </w:pPr>
      <w:r w:rsidRPr="0082436F">
        <w:rPr>
          <w:rFonts w:ascii="Times New Roman" w:eastAsia="Times New Roman" w:hAnsi="Times New Roman" w:cs="Times New Roman"/>
          <w:i/>
          <w:sz w:val="28"/>
          <w:szCs w:val="28"/>
          <w:lang w:eastAsia="ru-RU"/>
        </w:rPr>
        <w:t>Просмотр презентации «Боковое устойчивое положение пострадавшего»</w:t>
      </w:r>
      <w:r w:rsidR="00F94DF1">
        <w:rPr>
          <w:rFonts w:ascii="Times New Roman" w:eastAsia="Times New Roman" w:hAnsi="Times New Roman" w:cs="Times New Roman"/>
          <w:i/>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Устойчивое боковое положение (УБП) — положение, в которое помещается человек в бессознательном состоянии, но с наличием дыхания, в ожидании приезда скорой помощи.</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Зачем выполняется устойчивое боковое положение?</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 потере сознания все мышцы человека расслабляются. Лежа в таком состоянии на спине, человек может задохнуться из-за западения языка в горло или захлебнуться рвотой. Устойчивое боковое положение препятствует западению языка, позволяет дышать и помогает выведению слюн</w:t>
      </w:r>
      <w:r w:rsidR="00F94DF1">
        <w:rPr>
          <w:rFonts w:ascii="Times New Roman" w:eastAsia="Times New Roman" w:hAnsi="Times New Roman" w:cs="Times New Roman"/>
          <w:sz w:val="28"/>
          <w:szCs w:val="28"/>
          <w:lang w:eastAsia="ru-RU"/>
        </w:rPr>
        <w:t>ы</w:t>
      </w:r>
      <w:r w:rsidRPr="00C8249E">
        <w:rPr>
          <w:rFonts w:ascii="Times New Roman" w:eastAsia="Times New Roman" w:hAnsi="Times New Roman" w:cs="Times New Roman"/>
          <w:sz w:val="28"/>
          <w:szCs w:val="28"/>
          <w:lang w:eastAsia="ru-RU"/>
        </w:rPr>
        <w:t xml:space="preserve"> и рвотных масс.</w:t>
      </w: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Алгоритм выполнения устойчивого бокового положения</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Подготовка к повороту</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Поворот</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Стабилизация</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4.</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Особые случаи</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5.</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Наблюдение за пострадавшим</w:t>
      </w:r>
      <w:r w:rsidR="00F94DF1">
        <w:rPr>
          <w:rFonts w:ascii="Times New Roman" w:eastAsia="Times New Roman" w:hAnsi="Times New Roman" w:cs="Times New Roman"/>
          <w:sz w:val="28"/>
          <w:szCs w:val="28"/>
          <w:lang w:eastAsia="ru-RU"/>
        </w:rPr>
        <w:t>.</w:t>
      </w:r>
    </w:p>
    <w:p w:rsidR="00244ACD" w:rsidRPr="00C8249E" w:rsidRDefault="009F25CE"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1C333AA">
            <wp:extent cx="4476750" cy="1419225"/>
            <wp:effectExtent l="0" t="0" r="0" b="0"/>
            <wp:docPr id="4" name="Рисунок 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0" cy="1419225"/>
                    </a:xfrm>
                    <a:prstGeom prst="rect">
                      <a:avLst/>
                    </a:prstGeom>
                    <a:noFill/>
                    <a:ln>
                      <a:noFill/>
                    </a:ln>
                  </pic:spPr>
                </pic:pic>
              </a:graphicData>
            </a:graphic>
          </wp:inline>
        </w:drawing>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Каждому ученику необходимо раздать карточки с алгоритмом выполнения устойчивого бокового положения</w:t>
      </w:r>
      <w:r w:rsidR="00F94DF1">
        <w:rPr>
          <w:rFonts w:ascii="Times New Roman" w:eastAsia="Times New Roman" w:hAnsi="Times New Roman" w:cs="Times New Roman"/>
          <w:sz w:val="28"/>
          <w:szCs w:val="28"/>
          <w:lang w:eastAsia="ru-RU"/>
        </w:rPr>
        <w:t xml:space="preserve"> (с</w:t>
      </w:r>
      <w:r w:rsidRPr="00C8249E">
        <w:rPr>
          <w:rFonts w:ascii="Times New Roman" w:eastAsia="Times New Roman" w:hAnsi="Times New Roman" w:cs="Times New Roman"/>
          <w:sz w:val="28"/>
          <w:szCs w:val="28"/>
          <w:lang w:eastAsia="ru-RU"/>
        </w:rPr>
        <w:t>м. Приложение</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1</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Отработк</w:t>
      </w:r>
      <w:r w:rsidR="00F94DF1">
        <w:rPr>
          <w:rFonts w:ascii="Times New Roman" w:eastAsia="Times New Roman" w:hAnsi="Times New Roman" w:cs="Times New Roman"/>
          <w:sz w:val="28"/>
          <w:szCs w:val="28"/>
          <w:lang w:eastAsia="ru-RU"/>
        </w:rPr>
        <w:t>у</w:t>
      </w:r>
      <w:r w:rsidRPr="00C8249E">
        <w:rPr>
          <w:rFonts w:ascii="Times New Roman" w:eastAsia="Times New Roman" w:hAnsi="Times New Roman" w:cs="Times New Roman"/>
          <w:sz w:val="28"/>
          <w:szCs w:val="28"/>
          <w:lang w:eastAsia="ru-RU"/>
        </w:rPr>
        <w:t xml:space="preserve"> практического задания можно производить по два человека.</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Педагог делает замечания при неправильном выполнении задания.</w:t>
      </w:r>
    </w:p>
    <w:p w:rsidR="00F94DF1"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rsidR="00244ACD"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4ACD" w:rsidRPr="00C8249E">
        <w:rPr>
          <w:rFonts w:ascii="Times New Roman" w:eastAsia="Times New Roman" w:hAnsi="Times New Roman" w:cs="Times New Roman"/>
          <w:sz w:val="28"/>
          <w:szCs w:val="28"/>
          <w:lang w:eastAsia="ru-RU"/>
        </w:rPr>
        <w:t>Сегодня мы познакомились с алгоритмом действий при ДТП и правилами оказания ПП пострадавшим. Отработали навыки выполнения устойчивого бокового положения при потере сознания для облегчения дыхания.</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Контрольные вопросы:</w:t>
      </w:r>
    </w:p>
    <w:p w:rsidR="00244ACD" w:rsidRPr="00C8249E" w:rsidRDefault="0096361C"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244ACD" w:rsidRPr="00C8249E">
        <w:rPr>
          <w:rFonts w:ascii="Times New Roman" w:eastAsia="Times New Roman" w:hAnsi="Times New Roman" w:cs="Times New Roman"/>
          <w:sz w:val="28"/>
          <w:szCs w:val="28"/>
          <w:lang w:eastAsia="ru-RU"/>
        </w:rPr>
        <w:t>В чем состоит оказание первой помощи на месте ДТП?</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Перечислите три последовательных этапа оказания помощи.</w:t>
      </w:r>
    </w:p>
    <w:p w:rsidR="00244ACD" w:rsidRPr="00C8249E" w:rsidRDefault="0096361C"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244ACD" w:rsidRPr="00C8249E">
        <w:rPr>
          <w:rFonts w:ascii="Times New Roman" w:eastAsia="Times New Roman" w:hAnsi="Times New Roman" w:cs="Times New Roman"/>
          <w:sz w:val="28"/>
          <w:szCs w:val="28"/>
          <w:lang w:eastAsia="ru-RU"/>
        </w:rPr>
        <w:t>Что следует делать при отсутствии признаков жизни у пострадавшего?</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з</w:t>
      </w:r>
      <w:r w:rsidR="0096361C">
        <w:rPr>
          <w:rFonts w:ascii="Times New Roman" w:eastAsia="Times New Roman" w:hAnsi="Times New Roman" w:cs="Times New Roman"/>
          <w:sz w:val="28"/>
          <w:szCs w:val="28"/>
          <w:lang w:eastAsia="ru-RU"/>
        </w:rPr>
        <w:t>аключени</w:t>
      </w:r>
      <w:r w:rsidR="00F94DF1">
        <w:rPr>
          <w:rFonts w:ascii="Times New Roman" w:eastAsia="Times New Roman" w:hAnsi="Times New Roman" w:cs="Times New Roman"/>
          <w:sz w:val="28"/>
          <w:szCs w:val="28"/>
          <w:lang w:eastAsia="ru-RU"/>
        </w:rPr>
        <w:t>е</w:t>
      </w:r>
      <w:r w:rsidR="0096361C">
        <w:rPr>
          <w:rFonts w:ascii="Times New Roman" w:eastAsia="Times New Roman" w:hAnsi="Times New Roman" w:cs="Times New Roman"/>
          <w:sz w:val="28"/>
          <w:szCs w:val="28"/>
          <w:lang w:eastAsia="ru-RU"/>
        </w:rPr>
        <w:t xml:space="preserve"> педагог делает обзор </w:t>
      </w:r>
      <w:r w:rsidRPr="00C8249E">
        <w:rPr>
          <w:rFonts w:ascii="Times New Roman" w:eastAsia="Times New Roman" w:hAnsi="Times New Roman" w:cs="Times New Roman"/>
          <w:sz w:val="28"/>
          <w:szCs w:val="28"/>
          <w:lang w:eastAsia="ru-RU"/>
        </w:rPr>
        <w:t>основных интернет</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ресурсов по БДД, в которых можно просмотреть информацию об оказании первой помощи.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Зебренок</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Сакла</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БДДдети</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ЮИД</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рф,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ДДД</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Стопгазета</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т.</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рассказывает, чем могут быть полезны данные ресурсы.</w:t>
      </w:r>
    </w:p>
    <w:p w:rsidR="00F94DF1"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завершение урока предложить ученикам ответить на </w:t>
      </w:r>
      <w:r w:rsidR="00F94DF1">
        <w:rPr>
          <w:rFonts w:ascii="Times New Roman" w:eastAsia="Times New Roman" w:hAnsi="Times New Roman" w:cs="Times New Roman"/>
          <w:sz w:val="28"/>
          <w:szCs w:val="28"/>
          <w:lang w:eastAsia="ru-RU"/>
        </w:rPr>
        <w:t xml:space="preserve">вопросы </w:t>
      </w:r>
      <w:r w:rsidRPr="00C8249E">
        <w:rPr>
          <w:rFonts w:ascii="Times New Roman" w:eastAsia="Times New Roman" w:hAnsi="Times New Roman" w:cs="Times New Roman"/>
          <w:sz w:val="28"/>
          <w:szCs w:val="28"/>
          <w:lang w:eastAsia="ru-RU"/>
        </w:rPr>
        <w:t>анкеты</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p>
    <w:p w:rsidR="00F94DF1"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Для сохранения мотивации к изучению оказания ПП пострадавшему при ДТП педагог дает мини домашнее задание </w:t>
      </w:r>
      <w:r w:rsidR="00F94DF1">
        <w:rPr>
          <w:rFonts w:ascii="Times New Roman" w:eastAsia="Times New Roman" w:hAnsi="Times New Roman" w:cs="Times New Roman"/>
          <w:sz w:val="28"/>
          <w:szCs w:val="28"/>
          <w:lang w:eastAsia="ru-RU"/>
        </w:rPr>
        <w:t>—</w:t>
      </w:r>
      <w:r w:rsidR="00F94DF1"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 домашних условиях на родственниках отработать устойчивое боковое положение пострадавшего</w:t>
      </w:r>
      <w:r w:rsidR="00F94DF1">
        <w:rPr>
          <w:rFonts w:ascii="Times New Roman" w:eastAsia="Times New Roman" w:hAnsi="Times New Roman" w:cs="Times New Roman"/>
          <w:sz w:val="28"/>
          <w:szCs w:val="28"/>
          <w:lang w:eastAsia="ru-RU"/>
        </w:rPr>
        <w:t>.</w:t>
      </w:r>
    </w:p>
    <w:p w:rsidR="00F94DF1"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Информация для педагогов</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Содержание</w:t>
      </w:r>
      <w:r w:rsidR="00F94DF1">
        <w:rPr>
          <w:rFonts w:ascii="Times New Roman" w:eastAsia="Times New Roman" w:hAnsi="Times New Roman" w:cs="Times New Roman"/>
          <w:sz w:val="28"/>
          <w:szCs w:val="28"/>
          <w:u w:val="single"/>
          <w:lang w:eastAsia="ru-RU"/>
        </w:rPr>
        <w:t xml:space="preserve"> у</w:t>
      </w:r>
      <w:r w:rsidRPr="00C8249E">
        <w:rPr>
          <w:rFonts w:ascii="Times New Roman" w:eastAsia="Times New Roman" w:hAnsi="Times New Roman" w:cs="Times New Roman"/>
          <w:sz w:val="28"/>
          <w:szCs w:val="28"/>
          <w:u w:val="single"/>
          <w:lang w:eastAsia="ru-RU"/>
        </w:rPr>
        <w:t xml:space="preserve">рока </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Вводная часть. Рассказать ученикам, где можно приобрести учебн</w:t>
      </w:r>
      <w:r w:rsidR="00F94DF1">
        <w:rPr>
          <w:rFonts w:ascii="Times New Roman" w:eastAsia="Times New Roman" w:hAnsi="Times New Roman" w:cs="Times New Roman"/>
          <w:sz w:val="28"/>
          <w:szCs w:val="28"/>
          <w:lang w:eastAsia="ru-RU"/>
        </w:rPr>
        <w:t>ые</w:t>
      </w:r>
      <w:r w:rsidRPr="00C8249E">
        <w:rPr>
          <w:rFonts w:ascii="Times New Roman" w:eastAsia="Times New Roman" w:hAnsi="Times New Roman" w:cs="Times New Roman"/>
          <w:sz w:val="28"/>
          <w:szCs w:val="28"/>
          <w:lang w:eastAsia="ru-RU"/>
        </w:rPr>
        <w:t xml:space="preserve"> пособи</w:t>
      </w:r>
      <w:r w:rsidR="00F94DF1">
        <w:rPr>
          <w:rFonts w:ascii="Times New Roman" w:eastAsia="Times New Roman" w:hAnsi="Times New Roman" w:cs="Times New Roman"/>
          <w:sz w:val="28"/>
          <w:szCs w:val="28"/>
          <w:lang w:eastAsia="ru-RU"/>
        </w:rPr>
        <w:t>я</w:t>
      </w:r>
      <w:r w:rsidRPr="00C8249E">
        <w:rPr>
          <w:rFonts w:ascii="Times New Roman" w:eastAsia="Times New Roman" w:hAnsi="Times New Roman" w:cs="Times New Roman"/>
          <w:sz w:val="28"/>
          <w:szCs w:val="28"/>
          <w:lang w:eastAsia="ru-RU"/>
        </w:rPr>
        <w:t xml:space="preserve"> «Первая помощь при ДТП», «Оказание первой помощи пострадавшим»</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Основная часть.</w:t>
      </w:r>
    </w:p>
    <w:p w:rsidR="00244ACD" w:rsidRPr="00F94DF1" w:rsidRDefault="0082436F" w:rsidP="00244ACD">
      <w:pPr>
        <w:spacing w:after="0" w:line="360" w:lineRule="auto"/>
        <w:ind w:firstLine="709"/>
        <w:jc w:val="both"/>
        <w:rPr>
          <w:rFonts w:ascii="Times New Roman" w:eastAsia="Times New Roman" w:hAnsi="Times New Roman" w:cs="Times New Roman"/>
          <w:sz w:val="28"/>
          <w:szCs w:val="28"/>
          <w:lang w:eastAsia="ru-RU"/>
        </w:rPr>
      </w:pPr>
      <w:r w:rsidRPr="0082436F">
        <w:rPr>
          <w:rFonts w:ascii="Times New Roman" w:eastAsia="Times New Roman" w:hAnsi="Times New Roman" w:cs="Times New Roman"/>
          <w:sz w:val="28"/>
          <w:szCs w:val="28"/>
          <w:lang w:eastAsia="ru-RU"/>
        </w:rPr>
        <w:t>Краткий обзор определения этапов действий при ДТП: https://www.youtube.com/watch?v=5w0zv7XOWmU.</w:t>
      </w:r>
    </w:p>
    <w:p w:rsidR="003065F9" w:rsidRDefault="0082436F">
      <w:pPr>
        <w:spacing w:after="0" w:line="360" w:lineRule="auto"/>
        <w:ind w:firstLine="709"/>
        <w:jc w:val="both"/>
        <w:rPr>
          <w:rFonts w:ascii="Times New Roman" w:eastAsia="Times New Roman" w:hAnsi="Times New Roman" w:cs="Times New Roman"/>
          <w:sz w:val="28"/>
          <w:szCs w:val="28"/>
          <w:lang w:eastAsia="ru-RU"/>
        </w:rPr>
      </w:pPr>
      <w:r w:rsidRPr="0082436F">
        <w:rPr>
          <w:rFonts w:ascii="Times New Roman" w:eastAsia="Times New Roman" w:hAnsi="Times New Roman" w:cs="Times New Roman"/>
          <w:sz w:val="28"/>
          <w:szCs w:val="28"/>
          <w:lang w:eastAsia="ru-RU"/>
        </w:rPr>
        <w:t>Практикум по выполнению бокового устойчивого положения см. по ссылке: https://www.youtube.com/watch?v=7hK9ojFHTmM.</w:t>
      </w:r>
    </w:p>
    <w:p w:rsidR="00BC3124" w:rsidRDefault="00BC3124" w:rsidP="00AF2A30">
      <w:pPr>
        <w:pStyle w:val="a5"/>
        <w:spacing w:line="360" w:lineRule="auto"/>
        <w:ind w:left="0" w:firstLine="720"/>
        <w:jc w:val="center"/>
        <w:outlineLvl w:val="0"/>
        <w:rPr>
          <w:rFonts w:ascii="Times New Roman" w:hAnsi="Times New Roman" w:cs="Times New Roman"/>
          <w:b/>
          <w:sz w:val="28"/>
          <w:szCs w:val="28"/>
        </w:rPr>
      </w:pPr>
      <w:bookmarkStart w:id="30" w:name="_Toc22312648"/>
      <w:bookmarkStart w:id="31" w:name="_Toc17709385"/>
    </w:p>
    <w:p w:rsidR="00BC3124" w:rsidRDefault="00BC3124" w:rsidP="00AF2A30">
      <w:pPr>
        <w:pStyle w:val="a5"/>
        <w:spacing w:line="360" w:lineRule="auto"/>
        <w:ind w:left="0" w:firstLine="720"/>
        <w:jc w:val="center"/>
        <w:outlineLvl w:val="0"/>
        <w:rPr>
          <w:rFonts w:ascii="Times New Roman" w:hAnsi="Times New Roman" w:cs="Times New Roman"/>
          <w:b/>
          <w:sz w:val="28"/>
          <w:szCs w:val="28"/>
        </w:rPr>
      </w:pPr>
    </w:p>
    <w:p w:rsidR="00244ACD" w:rsidRPr="0096361C" w:rsidRDefault="00244ACD" w:rsidP="00AF2A30">
      <w:pPr>
        <w:pStyle w:val="a5"/>
        <w:spacing w:line="360" w:lineRule="auto"/>
        <w:ind w:left="0" w:firstLine="720"/>
        <w:jc w:val="center"/>
        <w:outlineLvl w:val="0"/>
        <w:rPr>
          <w:rFonts w:ascii="Times New Roman" w:hAnsi="Times New Roman" w:cs="Times New Roman"/>
          <w:b/>
          <w:sz w:val="28"/>
          <w:szCs w:val="28"/>
        </w:rPr>
      </w:pPr>
      <w:r w:rsidRPr="00C8249E">
        <w:rPr>
          <w:rFonts w:ascii="Times New Roman" w:hAnsi="Times New Roman" w:cs="Times New Roman"/>
          <w:b/>
          <w:sz w:val="28"/>
          <w:szCs w:val="28"/>
        </w:rPr>
        <w:t xml:space="preserve">Модуль </w:t>
      </w:r>
      <w:r w:rsidR="00F94DF1">
        <w:rPr>
          <w:rFonts w:ascii="Times New Roman" w:hAnsi="Times New Roman" w:cs="Times New Roman"/>
          <w:b/>
          <w:sz w:val="28"/>
          <w:szCs w:val="28"/>
        </w:rPr>
        <w:t xml:space="preserve">5. </w:t>
      </w:r>
      <w:r w:rsidRPr="00C8249E">
        <w:rPr>
          <w:rFonts w:ascii="Times New Roman" w:hAnsi="Times New Roman" w:cs="Times New Roman"/>
          <w:b/>
          <w:sz w:val="28"/>
          <w:szCs w:val="28"/>
        </w:rPr>
        <w:t>Безопасный маршрут</w:t>
      </w:r>
      <w:bookmarkEnd w:id="30"/>
      <w:bookmarkEnd w:id="31"/>
    </w:p>
    <w:p w:rsidR="00244ACD" w:rsidRPr="0096361C" w:rsidRDefault="00244ACD" w:rsidP="0096361C">
      <w:pPr>
        <w:pStyle w:val="a5"/>
        <w:spacing w:line="360" w:lineRule="auto"/>
        <w:ind w:left="0" w:firstLine="720"/>
        <w:jc w:val="center"/>
        <w:rPr>
          <w:rFonts w:ascii="Times New Roman" w:hAnsi="Times New Roman" w:cs="Times New Roman"/>
          <w:sz w:val="28"/>
          <w:szCs w:val="28"/>
        </w:rPr>
      </w:pPr>
      <w:bookmarkStart w:id="32" w:name="_Toc17709386"/>
      <w:r w:rsidRPr="00C8249E">
        <w:rPr>
          <w:rFonts w:ascii="Times New Roman" w:hAnsi="Times New Roman" w:cs="Times New Roman"/>
          <w:sz w:val="28"/>
          <w:szCs w:val="28"/>
        </w:rPr>
        <w:t>Сценарий занятия № 11</w:t>
      </w:r>
      <w:bookmarkEnd w:id="32"/>
    </w:p>
    <w:p w:rsidR="00244ACD" w:rsidRPr="0096361C" w:rsidRDefault="00244ACD" w:rsidP="0096361C">
      <w:pPr>
        <w:pStyle w:val="20"/>
        <w:spacing w:after="240"/>
        <w:jc w:val="center"/>
        <w:rPr>
          <w:rFonts w:ascii="Times New Roman" w:eastAsia="Calibri" w:hAnsi="Times New Roman" w:cs="Times New Roman"/>
          <w:b/>
          <w:color w:val="auto"/>
          <w:sz w:val="28"/>
          <w:szCs w:val="28"/>
        </w:rPr>
      </w:pPr>
      <w:bookmarkStart w:id="33" w:name="_Toc22312649"/>
      <w:r w:rsidRPr="0096361C">
        <w:rPr>
          <w:rFonts w:ascii="Times New Roman" w:eastAsia="Calibri" w:hAnsi="Times New Roman" w:cs="Times New Roman"/>
          <w:b/>
          <w:color w:val="auto"/>
          <w:sz w:val="28"/>
          <w:szCs w:val="28"/>
        </w:rPr>
        <w:t xml:space="preserve">Тема: </w:t>
      </w:r>
      <w:r w:rsidRPr="0096361C">
        <w:rPr>
          <w:rFonts w:ascii="Times New Roman" w:eastAsia="Calibri" w:hAnsi="Times New Roman" w:cs="Times New Roman"/>
          <w:color w:val="auto"/>
          <w:sz w:val="28"/>
          <w:szCs w:val="28"/>
        </w:rPr>
        <w:t xml:space="preserve">«Безопасный маршрут </w:t>
      </w:r>
      <w:r w:rsidR="00F94DF1">
        <w:rPr>
          <w:rFonts w:ascii="Times New Roman" w:eastAsia="Calibri" w:hAnsi="Times New Roman" w:cs="Times New Roman"/>
          <w:color w:val="auto"/>
          <w:sz w:val="28"/>
          <w:szCs w:val="28"/>
        </w:rPr>
        <w:t>“д</w:t>
      </w:r>
      <w:r w:rsidRPr="0096361C">
        <w:rPr>
          <w:rFonts w:ascii="Times New Roman" w:eastAsia="Calibri" w:hAnsi="Times New Roman" w:cs="Times New Roman"/>
          <w:color w:val="auto"/>
          <w:sz w:val="28"/>
          <w:szCs w:val="28"/>
        </w:rPr>
        <w:t>ом</w:t>
      </w:r>
      <w:r w:rsidR="00F94DF1">
        <w:rPr>
          <w:rFonts w:ascii="Times New Roman" w:eastAsia="Calibri" w:hAnsi="Times New Roman" w:cs="Times New Roman"/>
          <w:color w:val="auto"/>
          <w:sz w:val="28"/>
          <w:szCs w:val="28"/>
        </w:rPr>
        <w:t xml:space="preserve"> — ш</w:t>
      </w:r>
      <w:r w:rsidRPr="0096361C">
        <w:rPr>
          <w:rFonts w:ascii="Times New Roman" w:eastAsia="Calibri" w:hAnsi="Times New Roman" w:cs="Times New Roman"/>
          <w:color w:val="auto"/>
          <w:sz w:val="28"/>
          <w:szCs w:val="28"/>
        </w:rPr>
        <w:t>кола</w:t>
      </w:r>
      <w:r w:rsidR="00F94DF1">
        <w:rPr>
          <w:rFonts w:ascii="Times New Roman" w:eastAsia="Calibri" w:hAnsi="Times New Roman" w:cs="Times New Roman"/>
          <w:color w:val="auto"/>
          <w:sz w:val="28"/>
          <w:szCs w:val="28"/>
        </w:rPr>
        <w:t xml:space="preserve"> — д</w:t>
      </w:r>
      <w:r w:rsidRPr="0096361C">
        <w:rPr>
          <w:rFonts w:ascii="Times New Roman" w:eastAsia="Calibri" w:hAnsi="Times New Roman" w:cs="Times New Roman"/>
          <w:color w:val="auto"/>
          <w:sz w:val="28"/>
          <w:szCs w:val="28"/>
        </w:rPr>
        <w:t>ом</w:t>
      </w:r>
      <w:r w:rsidR="00F94DF1">
        <w:rPr>
          <w:rFonts w:ascii="Times New Roman" w:eastAsia="Calibri" w:hAnsi="Times New Roman" w:cs="Times New Roman"/>
          <w:color w:val="auto"/>
          <w:sz w:val="28"/>
          <w:szCs w:val="28"/>
        </w:rPr>
        <w:t>”</w:t>
      </w:r>
      <w:r w:rsidRPr="0096361C">
        <w:rPr>
          <w:rFonts w:ascii="Times New Roman" w:eastAsia="Calibri" w:hAnsi="Times New Roman" w:cs="Times New Roman"/>
          <w:color w:val="auto"/>
          <w:sz w:val="28"/>
          <w:szCs w:val="28"/>
        </w:rPr>
        <w:t>. Помощь детям при составлении маршрута»</w:t>
      </w:r>
      <w:bookmarkEnd w:id="33"/>
    </w:p>
    <w:p w:rsidR="00244ACD" w:rsidRPr="0096361C" w:rsidRDefault="0096361C" w:rsidP="0096361C">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формирование у обучающихся положительного эмоционального закрепления практических навыков работы со схемой безопасного маршрута следования в школу.</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F94D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обновить знания подростков о правилах составления и использования безопасного маршрута </w:t>
      </w:r>
      <w:r w:rsidR="00D5304D">
        <w:rPr>
          <w:rFonts w:ascii="Times New Roman" w:eastAsia="Calibri" w:hAnsi="Times New Roman" w:cs="Times New Roman"/>
          <w:sz w:val="28"/>
          <w:szCs w:val="28"/>
        </w:rPr>
        <w:t>«д</w:t>
      </w:r>
      <w:r w:rsidR="00244ACD" w:rsidRPr="00C8249E">
        <w:rPr>
          <w:rFonts w:ascii="Times New Roman" w:eastAsia="Calibri" w:hAnsi="Times New Roman" w:cs="Times New Roman"/>
          <w:sz w:val="28"/>
          <w:szCs w:val="28"/>
        </w:rPr>
        <w:t>ом</w:t>
      </w:r>
      <w:r w:rsidR="00D5304D">
        <w:rPr>
          <w:rFonts w:ascii="Times New Roman" w:eastAsia="Calibri" w:hAnsi="Times New Roman" w:cs="Times New Roman"/>
          <w:sz w:val="28"/>
          <w:szCs w:val="28"/>
        </w:rPr>
        <w:t xml:space="preserve"> — ш</w:t>
      </w:r>
      <w:r w:rsidR="00244ACD" w:rsidRPr="00C8249E">
        <w:rPr>
          <w:rFonts w:ascii="Times New Roman" w:eastAsia="Calibri" w:hAnsi="Times New Roman" w:cs="Times New Roman"/>
          <w:sz w:val="28"/>
          <w:szCs w:val="28"/>
        </w:rPr>
        <w:t>кола</w:t>
      </w:r>
      <w:r w:rsidR="00D5304D">
        <w:rPr>
          <w:rFonts w:ascii="Times New Roman" w:eastAsia="Calibri" w:hAnsi="Times New Roman" w:cs="Times New Roman"/>
          <w:sz w:val="28"/>
          <w:szCs w:val="28"/>
        </w:rPr>
        <w:t xml:space="preserve"> — д</w:t>
      </w:r>
      <w:r w:rsidR="00244ACD" w:rsidRPr="00C8249E">
        <w:rPr>
          <w:rFonts w:ascii="Times New Roman" w:eastAsia="Calibri" w:hAnsi="Times New Roman" w:cs="Times New Roman"/>
          <w:sz w:val="28"/>
          <w:szCs w:val="28"/>
        </w:rPr>
        <w:t>ом</w:t>
      </w:r>
      <w:r w:rsidR="00D5304D">
        <w:rPr>
          <w:rFonts w:ascii="Times New Roman" w:eastAsia="Calibri" w:hAnsi="Times New Roman" w:cs="Times New Roman"/>
          <w:sz w:val="28"/>
          <w:szCs w:val="28"/>
        </w:rPr>
        <w:t>»;</w:t>
      </w:r>
    </w:p>
    <w:p w:rsidR="00244ACD" w:rsidRPr="00C8249E" w:rsidRDefault="00F94D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обучить навыкам, как научить младших школьников пользоваться безопасным маршрутом и составлять индивидуальные схемы движения младшего школьника «дом</w:t>
      </w:r>
      <w:r w:rsidR="00D5304D">
        <w:rPr>
          <w:rFonts w:ascii="Times New Roman" w:eastAsia="Calibri" w:hAnsi="Times New Roman" w:cs="Times New Roman"/>
          <w:sz w:val="28"/>
          <w:szCs w:val="28"/>
        </w:rPr>
        <w:t xml:space="preserve"> — </w:t>
      </w:r>
      <w:r w:rsidR="00244ACD" w:rsidRPr="00C8249E">
        <w:rPr>
          <w:rFonts w:ascii="Times New Roman" w:eastAsia="Calibri" w:hAnsi="Times New Roman" w:cs="Times New Roman"/>
          <w:sz w:val="28"/>
          <w:szCs w:val="28"/>
        </w:rPr>
        <w:t>школа</w:t>
      </w:r>
      <w:r w:rsidR="00D5304D">
        <w:rPr>
          <w:rFonts w:ascii="Times New Roman" w:eastAsia="Calibri" w:hAnsi="Times New Roman" w:cs="Times New Roman"/>
          <w:sz w:val="28"/>
          <w:szCs w:val="28"/>
        </w:rPr>
        <w:t xml:space="preserve"> — </w:t>
      </w:r>
      <w:r w:rsidR="00244ACD" w:rsidRPr="00C8249E">
        <w:rPr>
          <w:rFonts w:ascii="Times New Roman" w:eastAsia="Calibri" w:hAnsi="Times New Roman" w:cs="Times New Roman"/>
          <w:sz w:val="28"/>
          <w:szCs w:val="28"/>
        </w:rPr>
        <w:t>дом»;</w:t>
      </w:r>
    </w:p>
    <w:p w:rsidR="00244ACD" w:rsidRDefault="00D5304D"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троту</w:t>
      </w:r>
      <w:r w:rsidR="0096361C">
        <w:rPr>
          <w:rFonts w:ascii="Times New Roman" w:eastAsia="Calibri" w:hAnsi="Times New Roman" w:cs="Times New Roman"/>
          <w:sz w:val="28"/>
          <w:szCs w:val="28"/>
        </w:rPr>
        <w:t>ар</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437CA5" w:rsidRPr="00C8249E" w:rsidRDefault="00437CA5"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D5304D">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D5304D">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244ACD" w:rsidRPr="00C8249E" w:rsidRDefault="00244ACD" w:rsidP="00244ACD">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карту микрорайона школы, макеты задания, привед</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нного в сценарии</w:t>
      </w:r>
      <w:r w:rsidR="00D5304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«Дорисуй дорожный знак на предложенных заготовках»</w:t>
      </w:r>
      <w:r w:rsidR="00D5304D">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244ACD" w:rsidRPr="00C8249E" w:rsidRDefault="00244ACD" w:rsidP="00D5304D">
      <w:pPr>
        <w:pStyle w:val="a7"/>
        <w:spacing w:before="0" w:beforeAutospacing="0" w:after="0" w:afterAutospacing="0" w:line="360" w:lineRule="auto"/>
        <w:ind w:firstLine="851"/>
        <w:jc w:val="both"/>
        <w:rPr>
          <w:rFonts w:eastAsia="Calibri"/>
          <w:sz w:val="28"/>
          <w:szCs w:val="28"/>
        </w:rPr>
      </w:pPr>
      <w:r w:rsidRPr="00C8249E">
        <w:rPr>
          <w:rFonts w:eastAsia="Calibri"/>
          <w:b/>
          <w:sz w:val="28"/>
          <w:szCs w:val="28"/>
        </w:rPr>
        <w:t>Ход занятия</w:t>
      </w:r>
    </w:p>
    <w:p w:rsidR="00D5304D" w:rsidRPr="00D5304D" w:rsidRDefault="0082436F" w:rsidP="00244ACD">
      <w:pPr>
        <w:pStyle w:val="a7"/>
        <w:spacing w:before="0" w:beforeAutospacing="0" w:after="0" w:afterAutospacing="0" w:line="360" w:lineRule="auto"/>
        <w:ind w:firstLine="851"/>
        <w:jc w:val="both"/>
        <w:rPr>
          <w:rFonts w:eastAsia="Calibri"/>
          <w:sz w:val="28"/>
          <w:szCs w:val="28"/>
          <w:u w:val="single"/>
        </w:rPr>
      </w:pPr>
      <w:r w:rsidRPr="0082436F">
        <w:rPr>
          <w:rFonts w:eastAsia="Calibri"/>
          <w:sz w:val="28"/>
          <w:szCs w:val="28"/>
          <w:u w:val="single"/>
        </w:rPr>
        <w:t>Педагог:</w:t>
      </w:r>
    </w:p>
    <w:p w:rsidR="00244ACD" w:rsidRPr="00C8249E" w:rsidRDefault="00D5304D" w:rsidP="00244ACD">
      <w:pPr>
        <w:pStyle w:val="a7"/>
        <w:spacing w:before="0" w:beforeAutospacing="0" w:after="0" w:afterAutospacing="0" w:line="360" w:lineRule="auto"/>
        <w:ind w:firstLine="851"/>
        <w:jc w:val="both"/>
        <w:rPr>
          <w:rFonts w:eastAsia="Calibri"/>
          <w:sz w:val="28"/>
          <w:szCs w:val="28"/>
        </w:rPr>
      </w:pPr>
      <w:r>
        <w:rPr>
          <w:rFonts w:eastAsia="Calibri"/>
          <w:sz w:val="28"/>
          <w:szCs w:val="28"/>
        </w:rPr>
        <w:t xml:space="preserve">— </w:t>
      </w:r>
      <w:r w:rsidR="00244ACD" w:rsidRPr="00C8249E">
        <w:rPr>
          <w:rFonts w:eastAsia="Calibri"/>
          <w:sz w:val="28"/>
          <w:szCs w:val="28"/>
        </w:rPr>
        <w:t xml:space="preserve">Ребята, </w:t>
      </w:r>
      <w:r w:rsidR="0096361C">
        <w:rPr>
          <w:rFonts w:eastAsia="Calibri"/>
          <w:sz w:val="28"/>
          <w:szCs w:val="28"/>
        </w:rPr>
        <w:t>для вас</w:t>
      </w:r>
      <w:r w:rsidR="00244ACD" w:rsidRPr="00C8249E">
        <w:rPr>
          <w:rFonts w:eastAsia="Calibri"/>
          <w:sz w:val="28"/>
          <w:szCs w:val="28"/>
        </w:rPr>
        <w:t xml:space="preserve"> задание</w:t>
      </w:r>
      <w:r w:rsidR="0096361C">
        <w:rPr>
          <w:rFonts w:eastAsia="Calibri"/>
          <w:sz w:val="28"/>
          <w:szCs w:val="28"/>
        </w:rPr>
        <w:t>:</w:t>
      </w:r>
      <w:r w:rsidR="00244ACD" w:rsidRPr="00C8249E">
        <w:rPr>
          <w:rFonts w:eastAsia="Calibri"/>
          <w:sz w:val="28"/>
          <w:szCs w:val="28"/>
        </w:rPr>
        <w:t xml:space="preserve"> провести фотообследование школьного безопасного маршрута и внести информацию в свой индивидуальный маршрут «дом</w:t>
      </w:r>
      <w:r>
        <w:rPr>
          <w:rFonts w:eastAsia="Calibri"/>
          <w:sz w:val="28"/>
          <w:szCs w:val="28"/>
        </w:rPr>
        <w:t xml:space="preserve"> — </w:t>
      </w:r>
      <w:r w:rsidR="00244ACD" w:rsidRPr="00C8249E">
        <w:rPr>
          <w:rFonts w:eastAsia="Calibri"/>
          <w:sz w:val="28"/>
          <w:szCs w:val="28"/>
        </w:rPr>
        <w:t>школа</w:t>
      </w:r>
      <w:r>
        <w:rPr>
          <w:rFonts w:eastAsia="Calibri"/>
          <w:sz w:val="28"/>
          <w:szCs w:val="28"/>
        </w:rPr>
        <w:t xml:space="preserve"> —</w:t>
      </w:r>
      <w:r>
        <w:rPr>
          <w:rFonts w:eastAsia="Calibri"/>
        </w:rPr>
        <w:t xml:space="preserve"> </w:t>
      </w:r>
      <w:r w:rsidR="00244ACD" w:rsidRPr="00C8249E">
        <w:rPr>
          <w:rFonts w:eastAsia="Calibri"/>
          <w:sz w:val="28"/>
          <w:szCs w:val="28"/>
        </w:rPr>
        <w:t>дом».</w:t>
      </w:r>
    </w:p>
    <w:p w:rsidR="00244ACD" w:rsidRPr="00C8249E" w:rsidRDefault="00244ACD" w:rsidP="00244ACD">
      <w:pPr>
        <w:pStyle w:val="a7"/>
        <w:spacing w:before="0" w:beforeAutospacing="0" w:after="0" w:afterAutospacing="0" w:line="360" w:lineRule="auto"/>
        <w:ind w:firstLine="567"/>
        <w:jc w:val="both"/>
        <w:rPr>
          <w:rFonts w:eastAsia="Calibri"/>
          <w:sz w:val="28"/>
          <w:szCs w:val="28"/>
        </w:rPr>
      </w:pPr>
      <w:r w:rsidRPr="00C8249E">
        <w:rPr>
          <w:rFonts w:eastAsia="Calibri"/>
          <w:sz w:val="28"/>
          <w:szCs w:val="28"/>
        </w:rPr>
        <w:t xml:space="preserve">Для этого вы проделали большую работу по </w:t>
      </w:r>
      <w:r w:rsidRPr="00C8249E">
        <w:rPr>
          <w:bCs/>
          <w:sz w:val="28"/>
          <w:szCs w:val="28"/>
        </w:rPr>
        <w:t>оценке степени безопасности дорожного движения на участках дорог, прилегающих к школьной территории:</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д</w:t>
      </w:r>
      <w:r w:rsidR="00244ACD" w:rsidRPr="00C8249E">
        <w:rPr>
          <w:rFonts w:ascii="Times New Roman" w:hAnsi="Times New Roman" w:cs="Times New Roman"/>
          <w:bCs/>
          <w:sz w:val="28"/>
          <w:szCs w:val="28"/>
        </w:rPr>
        <w:t>орожный знак «Дети» (2 шт</w:t>
      </w:r>
      <w:r w:rsidRPr="00C8249E">
        <w:rPr>
          <w:rFonts w:ascii="Times New Roman" w:hAnsi="Times New Roman" w:cs="Times New Roman"/>
          <w:bCs/>
          <w:sz w:val="28"/>
          <w:szCs w:val="28"/>
        </w:rPr>
        <w:t>.)</w:t>
      </w:r>
      <w:r>
        <w:rPr>
          <w:rFonts w:ascii="Times New Roman" w:hAnsi="Times New Roman" w:cs="Times New Roman"/>
          <w:bCs/>
          <w:sz w:val="28"/>
          <w:szCs w:val="28"/>
        </w:rPr>
        <w:t xml:space="preserve"> </w:t>
      </w:r>
      <w:r w:rsidR="0082436F" w:rsidRPr="0082436F">
        <w:rPr>
          <w:rFonts w:ascii="Times New Roman" w:hAnsi="Times New Roman" w:cs="Times New Roman"/>
          <w:bCs/>
          <w:sz w:val="28"/>
          <w:szCs w:val="28"/>
        </w:rPr>
        <w:t>—</w:t>
      </w:r>
      <w:r w:rsidRPr="00C8249E">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наличие, состояние, правильность установки (расстояние, высота, освещенность);</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с</w:t>
      </w:r>
      <w:r w:rsidR="00244ACD" w:rsidRPr="00C8249E">
        <w:rPr>
          <w:rFonts w:ascii="Times New Roman" w:hAnsi="Times New Roman" w:cs="Times New Roman"/>
          <w:bCs/>
          <w:sz w:val="28"/>
          <w:szCs w:val="28"/>
        </w:rPr>
        <w:t>остояние проезжей части, тротуаров и их освещенность;</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остановок и стоянок транспортных средств, объездных путей, влияющих на пешеходное движение;</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постоянных и временных сооружений и предметов, захламленность на территории, прилегающей к школе, влекущая ухудшение обзора, вынужденное нарушение маршрутов детей;</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(при необходимости) и состояние пешеходных ограждений в местах подходов детей к школе;</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и состояние пешеходных переходов и их обозначений (знаки, разметка);</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с</w:t>
      </w:r>
      <w:r w:rsidR="00244ACD" w:rsidRPr="00C8249E">
        <w:rPr>
          <w:rFonts w:ascii="Times New Roman" w:hAnsi="Times New Roman" w:cs="Times New Roman"/>
          <w:bCs/>
          <w:sz w:val="28"/>
          <w:szCs w:val="28"/>
        </w:rPr>
        <w:t>облюдение скоростного режима водителями транспортных средств, наличие искусственных неровностей;</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аправление движения транспортных потоков (необходимость переключения на другие направления)</w:t>
      </w:r>
      <w:r>
        <w:rPr>
          <w:rFonts w:ascii="Times New Roman" w:hAnsi="Times New Roman" w:cs="Times New Roman"/>
          <w:bCs/>
          <w:sz w:val="28"/>
          <w:szCs w:val="28"/>
        </w:rPr>
        <w:t>;</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о</w:t>
      </w:r>
      <w:r w:rsidR="00244ACD" w:rsidRPr="00C8249E">
        <w:rPr>
          <w:rFonts w:ascii="Times New Roman" w:hAnsi="Times New Roman" w:cs="Times New Roman"/>
          <w:bCs/>
          <w:sz w:val="28"/>
          <w:szCs w:val="28"/>
        </w:rPr>
        <w:t>рганизация дежурства сотрудников ГИБДД, педагогов, родителей, старших школьников и членов отрядов ЮИД (в пределах целесообразности).</w:t>
      </w:r>
    </w:p>
    <w:p w:rsidR="00D5304D" w:rsidRDefault="00D5304D" w:rsidP="0096361C">
      <w:pPr>
        <w:pStyle w:val="a5"/>
        <w:spacing w:after="0" w:line="360" w:lineRule="auto"/>
        <w:ind w:left="0" w:firstLine="851"/>
        <w:jc w:val="both"/>
        <w:rPr>
          <w:rFonts w:ascii="Times New Roman" w:hAnsi="Times New Roman" w:cs="Times New Roman"/>
          <w:b/>
          <w:sz w:val="28"/>
          <w:szCs w:val="28"/>
        </w:rPr>
      </w:pPr>
    </w:p>
    <w:p w:rsidR="00D5304D"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
          <w:sz w:val="28"/>
          <w:szCs w:val="28"/>
        </w:rPr>
        <w:t>Практическое занятие</w:t>
      </w:r>
    </w:p>
    <w:p w:rsidR="00244ACD" w:rsidRPr="00D5304D" w:rsidRDefault="0082436F" w:rsidP="0096361C">
      <w:pPr>
        <w:pStyle w:val="a5"/>
        <w:spacing w:after="0" w:line="360" w:lineRule="auto"/>
        <w:ind w:left="0" w:firstLine="851"/>
        <w:jc w:val="both"/>
        <w:rPr>
          <w:rFonts w:ascii="Times New Roman" w:hAnsi="Times New Roman" w:cs="Times New Roman"/>
          <w:i/>
          <w:iCs/>
          <w:sz w:val="28"/>
          <w:szCs w:val="28"/>
        </w:rPr>
      </w:pPr>
      <w:r w:rsidRPr="0082436F">
        <w:rPr>
          <w:rFonts w:ascii="Times New Roman" w:hAnsi="Times New Roman" w:cs="Times New Roman"/>
          <w:i/>
          <w:iCs/>
          <w:sz w:val="28"/>
          <w:szCs w:val="28"/>
        </w:rPr>
        <w:t>Нанести сведения</w:t>
      </w:r>
      <w:r w:rsidR="00D5304D">
        <w:rPr>
          <w:rFonts w:ascii="Times New Roman" w:hAnsi="Times New Roman" w:cs="Times New Roman"/>
          <w:i/>
          <w:iCs/>
          <w:sz w:val="28"/>
          <w:szCs w:val="28"/>
        </w:rPr>
        <w:t>,</w:t>
      </w:r>
      <w:r w:rsidRPr="0082436F">
        <w:rPr>
          <w:rFonts w:ascii="Times New Roman" w:hAnsi="Times New Roman" w:cs="Times New Roman"/>
          <w:i/>
          <w:iCs/>
          <w:sz w:val="28"/>
          <w:szCs w:val="28"/>
        </w:rPr>
        <w:t xml:space="preserve"> полученные в ходе обследования территории</w:t>
      </w:r>
      <w:r w:rsidR="00D5304D">
        <w:rPr>
          <w:rFonts w:ascii="Times New Roman" w:hAnsi="Times New Roman" w:cs="Times New Roman"/>
          <w:i/>
          <w:iCs/>
          <w:sz w:val="28"/>
          <w:szCs w:val="28"/>
        </w:rPr>
        <w:t>,</w:t>
      </w:r>
      <w:r w:rsidRPr="0082436F">
        <w:rPr>
          <w:rFonts w:ascii="Times New Roman" w:hAnsi="Times New Roman" w:cs="Times New Roman"/>
          <w:i/>
          <w:iCs/>
          <w:sz w:val="28"/>
          <w:szCs w:val="28"/>
        </w:rPr>
        <w:t xml:space="preserve"> прилегающей к школе, индивидуальных и общешкольных безопасных маршрутов на карту микрорайона школы.</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Для этого:</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берем карту микрорайона школы;</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на карте специальными условными значками (например, красны</w:t>
      </w:r>
      <w:r>
        <w:rPr>
          <w:rFonts w:ascii="Times New Roman" w:hAnsi="Times New Roman" w:cs="Times New Roman"/>
          <w:bCs/>
          <w:sz w:val="28"/>
          <w:szCs w:val="28"/>
        </w:rPr>
        <w:t>м</w:t>
      </w:r>
      <w:r w:rsidR="00244ACD" w:rsidRPr="00C8249E">
        <w:rPr>
          <w:rFonts w:ascii="Times New Roman" w:hAnsi="Times New Roman" w:cs="Times New Roman"/>
          <w:bCs/>
          <w:sz w:val="28"/>
          <w:szCs w:val="28"/>
        </w:rPr>
        <w:t xml:space="preserve"> фла</w:t>
      </w:r>
      <w:r>
        <w:rPr>
          <w:rFonts w:ascii="Times New Roman" w:hAnsi="Times New Roman" w:cs="Times New Roman"/>
          <w:bCs/>
          <w:sz w:val="28"/>
          <w:szCs w:val="28"/>
        </w:rPr>
        <w:t>жком</w:t>
      </w:r>
      <w:r w:rsidR="00244ACD" w:rsidRPr="00C8249E">
        <w:rPr>
          <w:rFonts w:ascii="Times New Roman" w:hAnsi="Times New Roman" w:cs="Times New Roman"/>
          <w:bCs/>
          <w:sz w:val="28"/>
          <w:szCs w:val="28"/>
        </w:rPr>
        <w:t xml:space="preserve">, при необходимости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с дополнительной надписью) обозначаем опасные места на схеме;</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обозначаем на карте территорию школы</w:t>
      </w:r>
      <w:r>
        <w:rPr>
          <w:rFonts w:ascii="Times New Roman" w:hAnsi="Times New Roman" w:cs="Times New Roman"/>
          <w:bCs/>
          <w:sz w:val="28"/>
          <w:szCs w:val="28"/>
        </w:rPr>
        <w:t>.</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Все изменения, произошедшие на территории микрорайона школы, мы отражаем на схеме путем внесения соответствующих поправок, носящих особо серьезный характер (например, вынужденное изменение маршрута школьников из-за производства дорожных работ или строительства жилого комплекса, в результате которого изменилась организация дорожного движения</w:t>
      </w:r>
      <w:r w:rsidR="00D5304D">
        <w:rPr>
          <w:rFonts w:ascii="Times New Roman" w:hAnsi="Times New Roman" w:cs="Times New Roman"/>
          <w:bCs/>
          <w:sz w:val="28"/>
          <w:szCs w:val="28"/>
        </w:rPr>
        <w:t>,</w:t>
      </w:r>
      <w:r w:rsidRPr="00C8249E">
        <w:rPr>
          <w:rFonts w:ascii="Times New Roman" w:hAnsi="Times New Roman" w:cs="Times New Roman"/>
          <w:bCs/>
          <w:sz w:val="28"/>
          <w:szCs w:val="28"/>
        </w:rPr>
        <w:t xml:space="preserve"> и т.</w:t>
      </w:r>
      <w:r w:rsidR="00D5304D">
        <w:rPr>
          <w:rFonts w:ascii="Times New Roman" w:hAnsi="Times New Roman" w:cs="Times New Roman"/>
          <w:bCs/>
          <w:sz w:val="28"/>
          <w:szCs w:val="28"/>
        </w:rPr>
        <w:t> </w:t>
      </w:r>
      <w:r w:rsidRPr="00C8249E">
        <w:rPr>
          <w:rFonts w:ascii="Times New Roman" w:hAnsi="Times New Roman" w:cs="Times New Roman"/>
          <w:bCs/>
          <w:sz w:val="28"/>
          <w:szCs w:val="28"/>
        </w:rPr>
        <w:t>д.).</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Если в микрорайоне школы произошли дорожно-транспортные происшествия (с участием или без участия обучающихся школы), то места этих ДТП должны</w:t>
      </w:r>
      <w:r w:rsidR="00D5304D">
        <w:rPr>
          <w:rFonts w:ascii="Times New Roman" w:hAnsi="Times New Roman" w:cs="Times New Roman"/>
          <w:bCs/>
          <w:sz w:val="28"/>
          <w:szCs w:val="28"/>
        </w:rPr>
        <w:t xml:space="preserve"> быть</w:t>
      </w:r>
      <w:r w:rsidRPr="00C8249E">
        <w:rPr>
          <w:rFonts w:ascii="Times New Roman" w:hAnsi="Times New Roman" w:cs="Times New Roman"/>
          <w:bCs/>
          <w:sz w:val="28"/>
          <w:szCs w:val="28"/>
        </w:rPr>
        <w:t xml:space="preserve"> также отмеч</w:t>
      </w:r>
      <w:r w:rsidR="00D5304D">
        <w:rPr>
          <w:rFonts w:ascii="Times New Roman" w:hAnsi="Times New Roman" w:cs="Times New Roman"/>
          <w:bCs/>
          <w:sz w:val="28"/>
          <w:szCs w:val="28"/>
        </w:rPr>
        <w:t>ены</w:t>
      </w:r>
      <w:r w:rsidRPr="00C8249E">
        <w:rPr>
          <w:rFonts w:ascii="Times New Roman" w:hAnsi="Times New Roman" w:cs="Times New Roman"/>
          <w:bCs/>
          <w:sz w:val="28"/>
          <w:szCs w:val="28"/>
        </w:rPr>
        <w:t xml:space="preserve"> на схеме (информацию готовит педагог по данным Госавтоинспекции).</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eastAsia="Calibri" w:hAnsi="Times New Roman" w:cs="Times New Roman"/>
          <w:sz w:val="28"/>
          <w:szCs w:val="28"/>
        </w:rPr>
        <w:t>В начале учебного года важно проверить</w:t>
      </w:r>
      <w:r w:rsidR="00D5304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 изменилось ли что-то в вашем маршруте</w:t>
      </w:r>
      <w:r w:rsidR="00D5304D">
        <w:rPr>
          <w:rFonts w:ascii="Times New Roman" w:eastAsia="Calibri" w:hAnsi="Times New Roman" w:cs="Times New Roman"/>
          <w:sz w:val="28"/>
          <w:szCs w:val="28"/>
        </w:rPr>
        <w:t>. Е</w:t>
      </w:r>
      <w:r w:rsidRPr="00C8249E">
        <w:rPr>
          <w:rFonts w:ascii="Times New Roman" w:eastAsia="Calibri" w:hAnsi="Times New Roman" w:cs="Times New Roman"/>
          <w:sz w:val="28"/>
          <w:szCs w:val="28"/>
        </w:rPr>
        <w:t>сли изменения произошли, важно внести их в свою схему и проверить наличие изменений в общешкольном безопасном маршруте.</w:t>
      </w:r>
    </w:p>
    <w:p w:rsidR="00244ACD" w:rsidRDefault="0082436F" w:rsidP="0096361C">
      <w:pPr>
        <w:pStyle w:val="a5"/>
        <w:spacing w:after="0" w:line="360" w:lineRule="auto"/>
        <w:ind w:left="0" w:firstLine="851"/>
        <w:jc w:val="both"/>
        <w:rPr>
          <w:rFonts w:ascii="Times New Roman" w:hAnsi="Times New Roman" w:cs="Times New Roman"/>
          <w:bCs/>
          <w:sz w:val="28"/>
          <w:szCs w:val="28"/>
        </w:rPr>
      </w:pPr>
      <w:r w:rsidRPr="0082436F">
        <w:rPr>
          <w:rFonts w:ascii="Times New Roman" w:hAnsi="Times New Roman" w:cs="Times New Roman"/>
          <w:sz w:val="28"/>
          <w:szCs w:val="28"/>
        </w:rPr>
        <w:t xml:space="preserve">Педагог проводит фронтальную проверку работ </w:t>
      </w:r>
      <w:r w:rsidRPr="0082436F">
        <w:rPr>
          <w:rFonts w:ascii="Times New Roman" w:hAnsi="Times New Roman" w:cs="Times New Roman"/>
          <w:bCs/>
          <w:sz w:val="28"/>
          <w:szCs w:val="28"/>
        </w:rPr>
        <w:t>обучающихся</w:t>
      </w:r>
      <w:r w:rsidR="00244ACD" w:rsidRPr="00C8249E">
        <w:rPr>
          <w:rFonts w:ascii="Times New Roman" w:hAnsi="Times New Roman" w:cs="Times New Roman"/>
          <w:bCs/>
          <w:sz w:val="28"/>
          <w:szCs w:val="28"/>
        </w:rPr>
        <w:t>, комментирует итоги и отвечает на вопросы в ходе работы над практическим заданием.</w:t>
      </w:r>
    </w:p>
    <w:p w:rsidR="00D5304D" w:rsidRPr="00C8249E" w:rsidRDefault="00D5304D" w:rsidP="0096361C">
      <w:pPr>
        <w:pStyle w:val="a5"/>
        <w:spacing w:after="0" w:line="360" w:lineRule="auto"/>
        <w:ind w:left="0" w:firstLine="851"/>
        <w:jc w:val="both"/>
        <w:rPr>
          <w:rFonts w:ascii="Times New Roman" w:hAnsi="Times New Roman" w:cs="Times New Roman"/>
          <w:bCs/>
          <w:sz w:val="28"/>
          <w:szCs w:val="28"/>
        </w:rPr>
      </w:pPr>
    </w:p>
    <w:p w:rsidR="00D5304D" w:rsidRDefault="00244ACD" w:rsidP="0096361C">
      <w:pPr>
        <w:pStyle w:val="a5"/>
        <w:spacing w:after="0"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t>Самостоятельная работа</w:t>
      </w:r>
    </w:p>
    <w:p w:rsidR="00244ACD" w:rsidRPr="00D5304D" w:rsidRDefault="0082436F" w:rsidP="0096361C">
      <w:pPr>
        <w:pStyle w:val="a5"/>
        <w:spacing w:after="0" w:line="360" w:lineRule="auto"/>
        <w:ind w:left="0" w:firstLine="851"/>
        <w:jc w:val="both"/>
        <w:rPr>
          <w:rFonts w:ascii="Times New Roman" w:hAnsi="Times New Roman" w:cs="Times New Roman"/>
          <w:sz w:val="28"/>
          <w:szCs w:val="28"/>
        </w:rPr>
      </w:pPr>
      <w:r w:rsidRPr="0082436F">
        <w:rPr>
          <w:rFonts w:ascii="Times New Roman" w:hAnsi="Times New Roman" w:cs="Times New Roman"/>
          <w:sz w:val="28"/>
          <w:szCs w:val="28"/>
        </w:rPr>
        <w:t xml:space="preserve">Составить сценарий проведения занятия для младших школьников с использованием </w:t>
      </w:r>
      <w:r w:rsidR="00AD0B67">
        <w:rPr>
          <w:rFonts w:ascii="Times New Roman" w:hAnsi="Times New Roman" w:cs="Times New Roman"/>
          <w:sz w:val="28"/>
          <w:szCs w:val="28"/>
        </w:rPr>
        <w:t>разработанной</w:t>
      </w:r>
      <w:r w:rsidRPr="0082436F">
        <w:rPr>
          <w:rFonts w:ascii="Times New Roman" w:hAnsi="Times New Roman" w:cs="Times New Roman"/>
          <w:sz w:val="28"/>
          <w:szCs w:val="28"/>
        </w:rPr>
        <w:t xml:space="preserve"> вами схемы безопасного маршрута школы.</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На конкретных примерах дорожной обстановки на территории микрорайона школы вы сможете рассказать младшим школьникам о перекрестках, пешеходных переходах, сигналах светофора и регулировщика, дорожных знаках и разметке и т</w:t>
      </w:r>
      <w:r w:rsidR="00D5304D" w:rsidRPr="00C8249E">
        <w:rPr>
          <w:rFonts w:ascii="Times New Roman" w:hAnsi="Times New Roman" w:cs="Times New Roman"/>
          <w:bCs/>
          <w:sz w:val="28"/>
          <w:szCs w:val="28"/>
        </w:rPr>
        <w:t>.</w:t>
      </w:r>
      <w:r w:rsidR="00D5304D">
        <w:rPr>
          <w:rFonts w:ascii="Times New Roman" w:hAnsi="Times New Roman" w:cs="Times New Roman"/>
          <w:bCs/>
          <w:sz w:val="28"/>
          <w:szCs w:val="28"/>
        </w:rPr>
        <w:t> </w:t>
      </w:r>
      <w:r w:rsidRPr="00C8249E">
        <w:rPr>
          <w:rFonts w:ascii="Times New Roman" w:hAnsi="Times New Roman" w:cs="Times New Roman"/>
          <w:bCs/>
          <w:sz w:val="28"/>
          <w:szCs w:val="28"/>
        </w:rPr>
        <w:t>д., а также расскажете им о безопасном поведении на конкретных маршрутах в школу, домой и по другим направлениям.</w:t>
      </w:r>
    </w:p>
    <w:p w:rsidR="00244ACD" w:rsidRPr="00D5304D" w:rsidRDefault="0082436F" w:rsidP="0096361C">
      <w:pPr>
        <w:pStyle w:val="a5"/>
        <w:spacing w:after="0" w:line="360" w:lineRule="auto"/>
        <w:ind w:left="0" w:firstLine="851"/>
        <w:jc w:val="both"/>
        <w:rPr>
          <w:rFonts w:ascii="Times New Roman" w:hAnsi="Times New Roman" w:cs="Times New Roman"/>
          <w:b/>
          <w:bCs/>
          <w:sz w:val="28"/>
          <w:szCs w:val="28"/>
        </w:rPr>
      </w:pPr>
      <w:r w:rsidRPr="0082436F">
        <w:rPr>
          <w:rFonts w:ascii="Times New Roman" w:hAnsi="Times New Roman" w:cs="Times New Roman"/>
          <w:b/>
          <w:bCs/>
          <w:sz w:val="28"/>
          <w:szCs w:val="28"/>
        </w:rPr>
        <w:t>Предлагаемые темы:</w:t>
      </w:r>
    </w:p>
    <w:p w:rsidR="003065F9" w:rsidRDefault="0082436F">
      <w:pPr>
        <w:pStyle w:val="a5"/>
        <w:numPr>
          <w:ilvl w:val="0"/>
          <w:numId w:val="6"/>
        </w:numPr>
        <w:spacing w:after="0" w:line="360" w:lineRule="auto"/>
        <w:jc w:val="both"/>
        <w:rPr>
          <w:rFonts w:ascii="Times New Roman" w:hAnsi="Times New Roman" w:cs="Times New Roman"/>
          <w:bCs/>
          <w:sz w:val="28"/>
          <w:szCs w:val="28"/>
        </w:rPr>
      </w:pPr>
      <w:r w:rsidRPr="0082436F">
        <w:rPr>
          <w:rFonts w:ascii="Times New Roman" w:hAnsi="Times New Roman" w:cs="Times New Roman"/>
          <w:bCs/>
          <w:sz w:val="28"/>
          <w:szCs w:val="28"/>
        </w:rPr>
        <w:t>Дорога и ее элементы</w:t>
      </w:r>
    </w:p>
    <w:p w:rsidR="003065F9" w:rsidRDefault="0082436F">
      <w:pPr>
        <w:pStyle w:val="a5"/>
        <w:numPr>
          <w:ilvl w:val="0"/>
          <w:numId w:val="6"/>
        </w:numPr>
        <w:spacing w:after="0" w:line="360" w:lineRule="auto"/>
        <w:jc w:val="both"/>
        <w:rPr>
          <w:rFonts w:ascii="Times New Roman" w:hAnsi="Times New Roman" w:cs="Times New Roman"/>
          <w:bCs/>
          <w:sz w:val="28"/>
          <w:szCs w:val="28"/>
        </w:rPr>
      </w:pPr>
      <w:r w:rsidRPr="0082436F">
        <w:rPr>
          <w:rFonts w:ascii="Times New Roman" w:hAnsi="Times New Roman" w:cs="Times New Roman"/>
          <w:bCs/>
          <w:sz w:val="28"/>
          <w:szCs w:val="28"/>
        </w:rPr>
        <w:t>Участники движения. Правила движения пешеходов</w:t>
      </w:r>
    </w:p>
    <w:p w:rsidR="003065F9" w:rsidRDefault="0082436F">
      <w:pPr>
        <w:pStyle w:val="a5"/>
        <w:numPr>
          <w:ilvl w:val="0"/>
          <w:numId w:val="6"/>
        </w:numPr>
        <w:spacing w:after="0" w:line="360" w:lineRule="auto"/>
        <w:jc w:val="both"/>
        <w:rPr>
          <w:rFonts w:ascii="Times New Roman" w:hAnsi="Times New Roman" w:cs="Times New Roman"/>
          <w:bCs/>
          <w:sz w:val="28"/>
          <w:szCs w:val="28"/>
        </w:rPr>
      </w:pPr>
      <w:r w:rsidRPr="0082436F">
        <w:rPr>
          <w:rFonts w:ascii="Times New Roman" w:eastAsia="Calibri" w:hAnsi="Times New Roman" w:cs="Times New Roman"/>
          <w:sz w:val="28"/>
          <w:szCs w:val="28"/>
        </w:rPr>
        <w:t>Правила перехода нерегулируемых пешеходных переходов</w:t>
      </w:r>
    </w:p>
    <w:p w:rsidR="003065F9" w:rsidRDefault="00244ACD">
      <w:pPr>
        <w:pStyle w:val="a7"/>
        <w:numPr>
          <w:ilvl w:val="0"/>
          <w:numId w:val="6"/>
        </w:numPr>
        <w:spacing w:before="0" w:beforeAutospacing="0" w:after="0" w:afterAutospacing="0" w:line="360" w:lineRule="auto"/>
        <w:jc w:val="both"/>
        <w:rPr>
          <w:rFonts w:eastAsia="Calibri"/>
          <w:sz w:val="28"/>
          <w:szCs w:val="28"/>
        </w:rPr>
      </w:pPr>
      <w:r w:rsidRPr="00C8249E">
        <w:rPr>
          <w:rFonts w:eastAsia="Calibri"/>
          <w:sz w:val="28"/>
          <w:szCs w:val="28"/>
        </w:rPr>
        <w:t>Правила переход регулируемых пешеходных переходов</w:t>
      </w:r>
    </w:p>
    <w:p w:rsidR="003065F9" w:rsidRDefault="00244ACD">
      <w:pPr>
        <w:pStyle w:val="a7"/>
        <w:numPr>
          <w:ilvl w:val="0"/>
          <w:numId w:val="6"/>
        </w:numPr>
        <w:spacing w:before="0" w:beforeAutospacing="0" w:after="0" w:afterAutospacing="0" w:line="360" w:lineRule="auto"/>
        <w:jc w:val="both"/>
        <w:rPr>
          <w:rFonts w:eastAsia="Calibri"/>
          <w:sz w:val="28"/>
          <w:szCs w:val="28"/>
        </w:rPr>
      </w:pPr>
      <w:r w:rsidRPr="00C8249E">
        <w:rPr>
          <w:rFonts w:eastAsia="Calibri"/>
          <w:sz w:val="28"/>
          <w:szCs w:val="28"/>
        </w:rPr>
        <w:t>Регулируемые и нерегулируемые перекрестки</w:t>
      </w:r>
    </w:p>
    <w:p w:rsidR="003065F9" w:rsidRDefault="0082436F">
      <w:pPr>
        <w:pStyle w:val="a5"/>
        <w:numPr>
          <w:ilvl w:val="0"/>
          <w:numId w:val="6"/>
        </w:numPr>
        <w:spacing w:after="0" w:line="360" w:lineRule="auto"/>
        <w:rPr>
          <w:rFonts w:ascii="Times New Roman" w:eastAsia="Calibri" w:hAnsi="Times New Roman" w:cs="Times New Roman"/>
          <w:sz w:val="28"/>
          <w:szCs w:val="28"/>
          <w:lang w:eastAsia="ru-RU"/>
        </w:rPr>
      </w:pPr>
      <w:r w:rsidRPr="0082436F">
        <w:rPr>
          <w:rFonts w:ascii="Times New Roman" w:eastAsia="Calibri" w:hAnsi="Times New Roman" w:cs="Times New Roman"/>
          <w:sz w:val="28"/>
          <w:szCs w:val="28"/>
          <w:lang w:eastAsia="ru-RU"/>
        </w:rPr>
        <w:t>Дорожные знаки и дорожная разметка</w:t>
      </w:r>
    </w:p>
    <w:p w:rsidR="003065F9" w:rsidRDefault="0082436F">
      <w:pPr>
        <w:pStyle w:val="a5"/>
        <w:numPr>
          <w:ilvl w:val="0"/>
          <w:numId w:val="6"/>
        </w:numPr>
        <w:spacing w:after="0" w:line="360" w:lineRule="auto"/>
        <w:rPr>
          <w:rFonts w:ascii="Times New Roman" w:eastAsia="Calibri" w:hAnsi="Times New Roman" w:cs="Times New Roman"/>
          <w:sz w:val="28"/>
          <w:szCs w:val="28"/>
          <w:lang w:eastAsia="ru-RU"/>
        </w:rPr>
      </w:pPr>
      <w:r w:rsidRPr="0082436F">
        <w:rPr>
          <w:rFonts w:ascii="Times New Roman" w:eastAsia="Calibri" w:hAnsi="Times New Roman" w:cs="Times New Roman"/>
          <w:sz w:val="28"/>
          <w:szCs w:val="28"/>
          <w:lang w:eastAsia="ru-RU"/>
        </w:rPr>
        <w:t>Маршрутный транспорт. Остановка маршрутного транспорта</w:t>
      </w:r>
    </w:p>
    <w:p w:rsidR="003065F9" w:rsidRDefault="0082436F">
      <w:pPr>
        <w:pStyle w:val="a5"/>
        <w:numPr>
          <w:ilvl w:val="0"/>
          <w:numId w:val="6"/>
        </w:numPr>
        <w:spacing w:after="0" w:line="360" w:lineRule="auto"/>
        <w:rPr>
          <w:rFonts w:ascii="Times New Roman" w:eastAsia="Calibri" w:hAnsi="Times New Roman" w:cs="Times New Roman"/>
          <w:sz w:val="28"/>
          <w:szCs w:val="28"/>
          <w:lang w:eastAsia="ru-RU"/>
        </w:rPr>
      </w:pPr>
      <w:r w:rsidRPr="0082436F">
        <w:rPr>
          <w:rFonts w:ascii="Times New Roman" w:eastAsia="Calibri" w:hAnsi="Times New Roman" w:cs="Times New Roman"/>
          <w:sz w:val="28"/>
          <w:szCs w:val="28"/>
          <w:lang w:eastAsia="ru-RU"/>
        </w:rPr>
        <w:t>Правила поведения при посадке, высадке и в транспорте</w:t>
      </w:r>
    </w:p>
    <w:p w:rsidR="00D5304D" w:rsidRDefault="00D5304D" w:rsidP="00244ACD">
      <w:pPr>
        <w:pStyle w:val="a7"/>
        <w:spacing w:before="0" w:beforeAutospacing="0" w:after="0" w:afterAutospacing="0" w:line="360" w:lineRule="auto"/>
        <w:jc w:val="both"/>
        <w:rPr>
          <w:rFonts w:eastAsia="Calibri"/>
          <w:b/>
          <w:bCs/>
          <w:sz w:val="28"/>
          <w:szCs w:val="28"/>
        </w:rPr>
      </w:pPr>
    </w:p>
    <w:p w:rsidR="00244ACD" w:rsidRPr="00C8249E" w:rsidRDefault="00244ACD" w:rsidP="00244ACD">
      <w:pPr>
        <w:pStyle w:val="a7"/>
        <w:spacing w:before="0" w:beforeAutospacing="0" w:after="0" w:afterAutospacing="0" w:line="360" w:lineRule="auto"/>
        <w:jc w:val="both"/>
        <w:rPr>
          <w:rFonts w:eastAsia="Calibri"/>
          <w:b/>
          <w:bCs/>
          <w:sz w:val="28"/>
          <w:szCs w:val="28"/>
        </w:rPr>
      </w:pPr>
      <w:r w:rsidRPr="00C8249E">
        <w:rPr>
          <w:rFonts w:eastAsia="Calibri"/>
          <w:b/>
          <w:bCs/>
          <w:sz w:val="28"/>
          <w:szCs w:val="28"/>
        </w:rPr>
        <w:t>Закрепление</w:t>
      </w:r>
    </w:p>
    <w:p w:rsidR="00244ACD" w:rsidRPr="00C8249E" w:rsidRDefault="00244ACD" w:rsidP="00244ACD">
      <w:pPr>
        <w:pStyle w:val="a7"/>
        <w:spacing w:before="0" w:beforeAutospacing="0" w:after="0" w:afterAutospacing="0" w:line="360" w:lineRule="auto"/>
        <w:jc w:val="both"/>
        <w:rPr>
          <w:rFonts w:eastAsia="Calibri"/>
          <w:sz w:val="28"/>
          <w:szCs w:val="28"/>
        </w:rPr>
      </w:pPr>
      <w:r w:rsidRPr="00C8249E">
        <w:rPr>
          <w:rFonts w:eastAsia="Calibri"/>
          <w:sz w:val="28"/>
          <w:szCs w:val="28"/>
        </w:rPr>
        <w:t>Педагог подводит итог занятия и предлагает для контроля усвоения материала дорисовать дорожный знак на предложенных заготовках.</w:t>
      </w:r>
    </w:p>
    <w:p w:rsidR="00244ACD" w:rsidRPr="00C8249E" w:rsidRDefault="009F25CE" w:rsidP="00244ACD">
      <w:pPr>
        <w:pStyle w:val="a7"/>
        <w:spacing w:before="0" w:beforeAutospacing="0" w:after="0" w:afterAutospacing="0" w:line="360" w:lineRule="auto"/>
        <w:jc w:val="both"/>
        <w:rPr>
          <w:rFonts w:eastAsia="Calibri"/>
          <w:sz w:val="28"/>
          <w:szCs w:val="28"/>
        </w:rPr>
      </w:pPr>
      <w:r>
        <w:rPr>
          <w:noProof/>
        </w:rPr>
        <w:drawing>
          <wp:anchor distT="0" distB="0" distL="114300" distR="114300" simplePos="0" relativeHeight="251685888" behindDoc="0" locked="0" layoutInCell="1" allowOverlap="1" wp14:anchorId="70132C05">
            <wp:simplePos x="0" y="0"/>
            <wp:positionH relativeFrom="column">
              <wp:posOffset>-480060</wp:posOffset>
            </wp:positionH>
            <wp:positionV relativeFrom="paragraph">
              <wp:posOffset>341630</wp:posOffset>
            </wp:positionV>
            <wp:extent cx="2800350" cy="1971675"/>
            <wp:effectExtent l="0" t="0" r="0" b="0"/>
            <wp:wrapSquare wrapText="bothSides"/>
            <wp:docPr id="7" name="Рисунок 6" descr="IMG_3857-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857-02-09-19-11-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pic:spPr>
                </pic:pic>
              </a:graphicData>
            </a:graphic>
            <wp14:sizeRelH relativeFrom="page">
              <wp14:pctWidth>0</wp14:pctWidth>
            </wp14:sizeRelH>
            <wp14:sizeRelV relativeFrom="page">
              <wp14:pctHeight>0</wp14:pctHeight>
            </wp14:sizeRelV>
          </wp:anchor>
        </w:drawing>
      </w:r>
    </w:p>
    <w:p w:rsidR="00244ACD" w:rsidRPr="00C8249E" w:rsidRDefault="00437CA5" w:rsidP="00244ACD">
      <w:pPr>
        <w:pStyle w:val="a7"/>
        <w:spacing w:before="0" w:beforeAutospacing="0" w:after="0" w:afterAutospacing="0" w:line="360" w:lineRule="auto"/>
        <w:jc w:val="both"/>
        <w:rPr>
          <w:rFonts w:eastAsia="Calibri"/>
          <w:sz w:val="28"/>
          <w:szCs w:val="28"/>
        </w:rPr>
      </w:pPr>
      <w:r>
        <w:rPr>
          <w:b/>
          <w:noProof/>
          <w:sz w:val="28"/>
          <w:szCs w:val="28"/>
        </w:rPr>
        <w:drawing>
          <wp:inline distT="0" distB="0" distL="0" distR="0">
            <wp:extent cx="3380740" cy="240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80740" cy="2400300"/>
                    </a:xfrm>
                    <a:prstGeom prst="rect">
                      <a:avLst/>
                    </a:prstGeom>
                    <a:noFill/>
                  </pic:spPr>
                </pic:pic>
              </a:graphicData>
            </a:graphic>
          </wp:inline>
        </w:drawing>
      </w:r>
    </w:p>
    <w:p w:rsidR="00244ACD" w:rsidRPr="00C8249E" w:rsidRDefault="00244ACD" w:rsidP="00AF2A30">
      <w:pPr>
        <w:pStyle w:val="a5"/>
        <w:spacing w:line="360" w:lineRule="auto"/>
        <w:ind w:left="1155"/>
        <w:jc w:val="center"/>
        <w:outlineLvl w:val="0"/>
        <w:rPr>
          <w:rFonts w:ascii="Times New Roman" w:hAnsi="Times New Roman" w:cs="Times New Roman"/>
          <w:b/>
          <w:sz w:val="28"/>
          <w:szCs w:val="28"/>
        </w:rPr>
      </w:pPr>
      <w:bookmarkStart w:id="34" w:name="_Toc22312650"/>
      <w:bookmarkStart w:id="35" w:name="_Toc17709387"/>
      <w:r w:rsidRPr="00C8249E">
        <w:rPr>
          <w:rFonts w:ascii="Times New Roman" w:hAnsi="Times New Roman" w:cs="Times New Roman"/>
          <w:b/>
          <w:sz w:val="28"/>
          <w:szCs w:val="28"/>
        </w:rPr>
        <w:t>Модуль 6</w:t>
      </w:r>
      <w:r w:rsidR="00D5304D">
        <w:rPr>
          <w:rFonts w:ascii="Times New Roman" w:hAnsi="Times New Roman" w:cs="Times New Roman"/>
          <w:b/>
          <w:sz w:val="28"/>
          <w:szCs w:val="28"/>
        </w:rPr>
        <w:t>.</w:t>
      </w:r>
      <w:r w:rsidRPr="00C8249E">
        <w:rPr>
          <w:rFonts w:ascii="Times New Roman" w:hAnsi="Times New Roman" w:cs="Times New Roman"/>
          <w:b/>
          <w:sz w:val="28"/>
          <w:szCs w:val="28"/>
        </w:rPr>
        <w:t xml:space="preserve"> Советы юному пропагандисту</w:t>
      </w:r>
      <w:bookmarkEnd w:id="34"/>
      <w:bookmarkEnd w:id="35"/>
    </w:p>
    <w:p w:rsidR="00244ACD" w:rsidRPr="00CF4210" w:rsidRDefault="00244ACD" w:rsidP="00CF4210">
      <w:pPr>
        <w:jc w:val="center"/>
        <w:rPr>
          <w:rFonts w:ascii="Times New Roman" w:hAnsi="Times New Roman" w:cs="Times New Roman"/>
          <w:sz w:val="28"/>
          <w:szCs w:val="28"/>
        </w:rPr>
      </w:pPr>
      <w:bookmarkStart w:id="36" w:name="_Toc17709388"/>
      <w:r w:rsidRPr="00CF4210">
        <w:rPr>
          <w:rFonts w:ascii="Times New Roman" w:hAnsi="Times New Roman" w:cs="Times New Roman"/>
          <w:sz w:val="28"/>
          <w:szCs w:val="28"/>
        </w:rPr>
        <w:t>Сценарий занятия № 12</w:t>
      </w:r>
      <w:bookmarkEnd w:id="36"/>
    </w:p>
    <w:p w:rsidR="00244ACD" w:rsidRPr="00CF4210" w:rsidRDefault="00244ACD" w:rsidP="00CF4210">
      <w:pPr>
        <w:pStyle w:val="20"/>
        <w:spacing w:after="240"/>
        <w:jc w:val="center"/>
        <w:rPr>
          <w:rFonts w:ascii="Times New Roman" w:eastAsia="Calibri" w:hAnsi="Times New Roman" w:cs="Times New Roman"/>
          <w:b/>
          <w:color w:val="auto"/>
          <w:sz w:val="28"/>
          <w:szCs w:val="28"/>
        </w:rPr>
      </w:pPr>
      <w:bookmarkStart w:id="37" w:name="_Toc22312651"/>
      <w:r w:rsidRPr="00CF4210">
        <w:rPr>
          <w:rFonts w:ascii="Times New Roman" w:eastAsia="Calibri" w:hAnsi="Times New Roman" w:cs="Times New Roman"/>
          <w:b/>
          <w:color w:val="auto"/>
          <w:sz w:val="28"/>
          <w:szCs w:val="28"/>
        </w:rPr>
        <w:t xml:space="preserve">Тема: </w:t>
      </w:r>
      <w:r w:rsidRPr="00CF4210">
        <w:rPr>
          <w:rFonts w:ascii="Times New Roman" w:eastAsia="Calibri" w:hAnsi="Times New Roman" w:cs="Times New Roman"/>
          <w:color w:val="auto"/>
          <w:sz w:val="28"/>
          <w:szCs w:val="28"/>
        </w:rPr>
        <w:t>«</w:t>
      </w:r>
      <w:r w:rsidRPr="00CF4210">
        <w:rPr>
          <w:rFonts w:ascii="Times New Roman" w:eastAsia="Times New Roman" w:hAnsi="Times New Roman" w:cs="Times New Roman"/>
          <w:b/>
          <w:bCs/>
          <w:color w:val="auto"/>
          <w:sz w:val="28"/>
          <w:szCs w:val="28"/>
          <w:lang w:eastAsia="ru-RU"/>
        </w:rPr>
        <w:t>Советы юному пропагандисту</w:t>
      </w:r>
      <w:r w:rsidR="00D5304D">
        <w:rPr>
          <w:rFonts w:ascii="Times New Roman" w:eastAsia="Times New Roman" w:hAnsi="Times New Roman" w:cs="Times New Roman"/>
          <w:b/>
          <w:bCs/>
          <w:color w:val="auto"/>
          <w:sz w:val="28"/>
          <w:szCs w:val="28"/>
          <w:lang w:eastAsia="ru-RU"/>
        </w:rPr>
        <w:t>.</w:t>
      </w:r>
      <w:r w:rsidRPr="00CF4210">
        <w:rPr>
          <w:rFonts w:ascii="Times New Roman" w:eastAsia="Times New Roman" w:hAnsi="Times New Roman" w:cs="Times New Roman"/>
          <w:b/>
          <w:bCs/>
          <w:color w:val="auto"/>
          <w:sz w:val="28"/>
          <w:szCs w:val="28"/>
          <w:lang w:eastAsia="ru-RU"/>
        </w:rPr>
        <w:t xml:space="preserve"> Что сделать, чтобы все соблюдали ПДД»</w:t>
      </w:r>
      <w:bookmarkEnd w:id="37"/>
    </w:p>
    <w:p w:rsidR="00244ACD" w:rsidRPr="00CF4210" w:rsidRDefault="00CF4210" w:rsidP="00CF4210">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формирование у обучающихся представления о новых формах пропаганды БДД, которые используют современные ЮИД</w:t>
      </w:r>
      <w:r>
        <w:rPr>
          <w:rFonts w:ascii="Times New Roman" w:eastAsia="Calibri" w:hAnsi="Times New Roman" w:cs="Times New Roman"/>
          <w:sz w:val="28"/>
          <w:szCs w:val="28"/>
        </w:rPr>
        <w:t>овцы</w:t>
      </w:r>
      <w:r w:rsidR="00244ACD" w:rsidRPr="00C8249E">
        <w:rPr>
          <w:rFonts w:ascii="Times New Roman" w:eastAsia="Calibri" w:hAnsi="Times New Roman" w:cs="Times New Roman"/>
          <w:sz w:val="28"/>
          <w:szCs w:val="28"/>
        </w:rPr>
        <w:t>. Создание образовательной среды для положительной мотивации посещения занятий отрядов ЮИД</w:t>
      </w:r>
      <w:r w:rsidR="00D5304D">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w:t>
      </w:r>
      <w:r w:rsidR="0094410B">
        <w:rPr>
          <w:rFonts w:ascii="Times New Roman" w:eastAsia="Calibri" w:hAnsi="Times New Roman" w:cs="Times New Roman"/>
          <w:b/>
          <w:sz w:val="28"/>
          <w:szCs w:val="28"/>
        </w:rPr>
        <w:t>а</w:t>
      </w:r>
      <w:r w:rsidRPr="00C8249E">
        <w:rPr>
          <w:rFonts w:ascii="Times New Roman" w:eastAsia="Calibri" w:hAnsi="Times New Roman" w:cs="Times New Roman"/>
          <w:b/>
          <w:sz w:val="28"/>
          <w:szCs w:val="28"/>
        </w:rPr>
        <w:t>:</w:t>
      </w:r>
      <w:r w:rsidR="0094410B">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рассказать обучающимся об активных сверстниках, которые занимаются пропагандой соблюдения Правил дорожного движения, безопасного поведения на дороге через участие в работе пресс-центра, об организации </w:t>
      </w:r>
      <w:r w:rsidR="0094410B">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ных </w:t>
      </w:r>
      <w:r w:rsidR="0094410B">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нспекторов </w:t>
      </w:r>
      <w:r w:rsidR="0094410B">
        <w:rPr>
          <w:rFonts w:ascii="Times New Roman" w:eastAsia="Calibri" w:hAnsi="Times New Roman" w:cs="Times New Roman"/>
          <w:sz w:val="28"/>
          <w:szCs w:val="28"/>
        </w:rPr>
        <w:t>д</w:t>
      </w:r>
      <w:r w:rsidRPr="00C8249E">
        <w:rPr>
          <w:rFonts w:ascii="Times New Roman" w:eastAsia="Calibri" w:hAnsi="Times New Roman" w:cs="Times New Roman"/>
          <w:sz w:val="28"/>
          <w:szCs w:val="28"/>
        </w:rPr>
        <w:t>вижения (ЮИД).</w:t>
      </w:r>
    </w:p>
    <w:p w:rsidR="00244ACD"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 (компьютерном).</w:t>
      </w:r>
    </w:p>
    <w:p w:rsidR="00CF4210"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видеоролика ДДД о пресс-центрах ЮИД</w:t>
      </w:r>
      <w:r w:rsidR="00CF4210">
        <w:rPr>
          <w:rFonts w:ascii="Times New Roman" w:eastAsia="Calibri" w:hAnsi="Times New Roman" w:cs="Times New Roman"/>
          <w:sz w:val="28"/>
          <w:szCs w:val="28"/>
        </w:rPr>
        <w:t>.</w:t>
      </w:r>
    </w:p>
    <w:p w:rsidR="00CF4210" w:rsidRPr="00C8249E" w:rsidRDefault="00CF4210"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 участию в занятии приглашается сотрудник Госавтоинспекции.</w:t>
      </w:r>
    </w:p>
    <w:p w:rsidR="003065F9" w:rsidRDefault="00244ACD">
      <w:pPr>
        <w:spacing w:before="240"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rsidR="0094410B" w:rsidRPr="0094410B" w:rsidRDefault="0082436F" w:rsidP="00CF4210">
      <w:pPr>
        <w:spacing w:after="0" w:line="360" w:lineRule="auto"/>
        <w:ind w:firstLine="851"/>
        <w:jc w:val="both"/>
        <w:rPr>
          <w:rFonts w:ascii="Times New Roman" w:eastAsia="Calibri" w:hAnsi="Times New Roman" w:cs="Times New Roman"/>
          <w:bCs/>
          <w:iCs/>
          <w:sz w:val="28"/>
          <w:szCs w:val="28"/>
          <w:u w:val="single"/>
        </w:rPr>
      </w:pPr>
      <w:r w:rsidRPr="0082436F">
        <w:rPr>
          <w:rFonts w:ascii="Times New Roman" w:eastAsia="Calibri" w:hAnsi="Times New Roman" w:cs="Times New Roman"/>
          <w:bCs/>
          <w:iCs/>
          <w:sz w:val="28"/>
          <w:szCs w:val="28"/>
          <w:u w:val="single"/>
        </w:rPr>
        <w:t>Педагог:</w:t>
      </w:r>
    </w:p>
    <w:p w:rsidR="00244ACD" w:rsidRPr="00C8249E" w:rsidRDefault="0094410B" w:rsidP="00CF4210">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244ACD" w:rsidRPr="00C8249E">
        <w:rPr>
          <w:rFonts w:ascii="Times New Roman" w:eastAsia="Calibri" w:hAnsi="Times New Roman" w:cs="Times New Roman"/>
          <w:bCs/>
          <w:iCs/>
          <w:sz w:val="28"/>
          <w:szCs w:val="28"/>
        </w:rPr>
        <w:t>Ребята, какой настрой для урока мы выберем сегодня? Давайте улыбнемся друг другу и пожелаем успеха!</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Здравствуйте</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ребята! Сегодня поговорим с вами о непростой ситуации на дорогах России.</w:t>
      </w:r>
    </w:p>
    <w:p w:rsidR="00244ACD" w:rsidRPr="00C8249E" w:rsidRDefault="00244ACD" w:rsidP="00CF4210">
      <w:pPr>
        <w:spacing w:after="0" w:line="360" w:lineRule="auto"/>
        <w:ind w:firstLine="851"/>
        <w:jc w:val="both"/>
        <w:rPr>
          <w:rFonts w:ascii="Times New Roman" w:eastAsia="Times New Roman" w:hAnsi="Times New Roman" w:cs="Times New Roman"/>
          <w:i/>
          <w:iCs/>
          <w:sz w:val="28"/>
          <w:szCs w:val="28"/>
          <w:lang w:eastAsia="zh-CN"/>
        </w:rPr>
      </w:pPr>
      <w:r w:rsidRPr="00C8249E">
        <w:rPr>
          <w:rFonts w:ascii="Times New Roman" w:eastAsia="Times New Roman" w:hAnsi="Times New Roman" w:cs="Times New Roman"/>
          <w:sz w:val="28"/>
          <w:szCs w:val="28"/>
          <w:lang w:eastAsia="zh-CN"/>
        </w:rPr>
        <w:t>За последние 10 лет наши дороги стали безопасней и комфортней. По предварительным данным</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смертность от автомобильных аварий сократилась более чем на треть </w:t>
      </w:r>
      <w:r w:rsidRPr="00C8249E">
        <w:rPr>
          <w:rFonts w:ascii="Times New Roman" w:eastAsia="Times New Roman" w:hAnsi="Times New Roman" w:cs="Times New Roman"/>
          <w:i/>
          <w:iCs/>
          <w:sz w:val="28"/>
          <w:szCs w:val="28"/>
          <w:lang w:eastAsia="zh-CN"/>
        </w:rPr>
        <w:t>(34%, с 27</w:t>
      </w:r>
      <w:r w:rsidR="0094410B">
        <w:rPr>
          <w:rFonts w:ascii="Times New Roman" w:eastAsia="Times New Roman" w:hAnsi="Times New Roman" w:cs="Times New Roman"/>
          <w:i/>
          <w:iCs/>
          <w:sz w:val="28"/>
          <w:szCs w:val="28"/>
          <w:lang w:eastAsia="zh-CN"/>
        </w:rPr>
        <w:t> </w:t>
      </w:r>
      <w:r w:rsidRPr="00C8249E">
        <w:rPr>
          <w:rFonts w:ascii="Times New Roman" w:eastAsia="Times New Roman" w:hAnsi="Times New Roman" w:cs="Times New Roman"/>
          <w:i/>
          <w:iCs/>
          <w:sz w:val="28"/>
          <w:szCs w:val="28"/>
          <w:lang w:eastAsia="zh-CN"/>
        </w:rPr>
        <w:t xml:space="preserve">659 в 2009 </w:t>
      </w:r>
      <w:r w:rsidR="0094410B">
        <w:rPr>
          <w:rFonts w:ascii="Times New Roman" w:eastAsia="Times New Roman" w:hAnsi="Times New Roman" w:cs="Times New Roman"/>
          <w:i/>
          <w:iCs/>
          <w:sz w:val="28"/>
          <w:szCs w:val="28"/>
          <w:lang w:eastAsia="zh-CN"/>
        </w:rPr>
        <w:t xml:space="preserve">г. </w:t>
      </w:r>
      <w:r w:rsidRPr="00C8249E">
        <w:rPr>
          <w:rFonts w:ascii="Times New Roman" w:eastAsia="Times New Roman" w:hAnsi="Times New Roman" w:cs="Times New Roman"/>
          <w:i/>
          <w:iCs/>
          <w:sz w:val="28"/>
          <w:szCs w:val="28"/>
          <w:lang w:eastAsia="zh-CN"/>
        </w:rPr>
        <w:t>до 18</w:t>
      </w:r>
      <w:r w:rsidR="0094410B">
        <w:rPr>
          <w:rFonts w:ascii="Times New Roman" w:eastAsia="Times New Roman" w:hAnsi="Times New Roman" w:cs="Times New Roman"/>
          <w:i/>
          <w:iCs/>
          <w:sz w:val="28"/>
          <w:szCs w:val="28"/>
          <w:lang w:eastAsia="zh-CN"/>
        </w:rPr>
        <w:t> </w:t>
      </w:r>
      <w:r w:rsidRPr="00C8249E">
        <w:rPr>
          <w:rFonts w:ascii="Times New Roman" w:eastAsia="Times New Roman" w:hAnsi="Times New Roman" w:cs="Times New Roman"/>
          <w:i/>
          <w:iCs/>
          <w:sz w:val="28"/>
          <w:szCs w:val="28"/>
          <w:lang w:eastAsia="zh-CN"/>
        </w:rPr>
        <w:t>214 в 2018</w:t>
      </w:r>
      <w:r w:rsidR="0094410B">
        <w:rPr>
          <w:rFonts w:ascii="Times New Roman" w:eastAsia="Times New Roman" w:hAnsi="Times New Roman" w:cs="Times New Roman"/>
          <w:i/>
          <w:iCs/>
          <w:sz w:val="28"/>
          <w:szCs w:val="28"/>
          <w:lang w:eastAsia="zh-CN"/>
        </w:rPr>
        <w:t xml:space="preserve"> г.</w:t>
      </w:r>
      <w:r w:rsidRPr="00C8249E">
        <w:rPr>
          <w:rFonts w:ascii="Times New Roman" w:eastAsia="Times New Roman" w:hAnsi="Times New Roman" w:cs="Times New Roman"/>
          <w:i/>
          <w:iCs/>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В январе 2018 года Председателем Правительства Российской Федерации</w:t>
      </w:r>
      <w:r w:rsidRPr="00C8249E">
        <w:rPr>
          <w:rFonts w:ascii="Times New Roman" w:eastAsia="Times New Roman" w:hAnsi="Times New Roman" w:cs="Times New Roman"/>
          <w:i/>
          <w:iCs/>
          <w:sz w:val="28"/>
          <w:szCs w:val="28"/>
          <w:lang w:eastAsia="zh-CN"/>
        </w:rPr>
        <w:t xml:space="preserve"> </w:t>
      </w:r>
      <w:r w:rsidRPr="00C8249E">
        <w:rPr>
          <w:rFonts w:ascii="Times New Roman" w:eastAsia="Times New Roman" w:hAnsi="Times New Roman" w:cs="Times New Roman"/>
          <w:sz w:val="28"/>
          <w:szCs w:val="28"/>
          <w:lang w:eastAsia="zh-CN"/>
        </w:rPr>
        <w:t>утверждена Стратегия</w:t>
      </w:r>
      <w:r w:rsidRPr="00C8249E">
        <w:rPr>
          <w:rFonts w:ascii="Times New Roman" w:eastAsia="Times New Roman" w:hAnsi="Times New Roman" w:cs="Times New Roman"/>
          <w:i/>
          <w:iCs/>
          <w:sz w:val="28"/>
          <w:szCs w:val="28"/>
          <w:lang w:eastAsia="zh-CN"/>
        </w:rPr>
        <w:t xml:space="preserve"> </w:t>
      </w:r>
      <w:r w:rsidRPr="00C8249E">
        <w:rPr>
          <w:rFonts w:ascii="Times New Roman" w:eastAsia="Times New Roman" w:hAnsi="Times New Roman" w:cs="Times New Roman"/>
          <w:sz w:val="28"/>
          <w:szCs w:val="28"/>
          <w:lang w:eastAsia="zh-CN"/>
        </w:rPr>
        <w:t>безопасности дорожного движения</w:t>
      </w:r>
      <w:r w:rsidRPr="00C8249E">
        <w:rPr>
          <w:rFonts w:ascii="Times New Roman" w:eastAsia="Times New Roman" w:hAnsi="Times New Roman" w:cs="Times New Roman"/>
          <w:i/>
          <w:iCs/>
          <w:sz w:val="28"/>
          <w:szCs w:val="28"/>
          <w:lang w:eastAsia="zh-CN"/>
        </w:rPr>
        <w:t xml:space="preserve"> (распоряжение от 8 января 2018 г. № 1-р), </w:t>
      </w:r>
      <w:r w:rsidR="0082436F" w:rsidRPr="0082436F">
        <w:rPr>
          <w:rFonts w:ascii="Times New Roman" w:eastAsia="Times New Roman" w:hAnsi="Times New Roman" w:cs="Times New Roman"/>
          <w:iCs/>
          <w:sz w:val="28"/>
          <w:szCs w:val="28"/>
          <w:lang w:eastAsia="zh-CN"/>
        </w:rPr>
        <w:t>определившая приоритеты</w:t>
      </w:r>
      <w:r w:rsidR="0082436F" w:rsidRPr="0082436F">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работы на период до 2024 года, а также провозгласившая идеологию стремления к нулевой смертности на дорогах к 2030 году.</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Майский Указ Президента </w:t>
      </w:r>
      <w:r w:rsidR="0082436F" w:rsidRPr="0082436F">
        <w:rPr>
          <w:rFonts w:ascii="Times New Roman" w:eastAsia="Times New Roman" w:hAnsi="Times New Roman" w:cs="Times New Roman"/>
          <w:iCs/>
          <w:sz w:val="28"/>
          <w:szCs w:val="28"/>
          <w:lang w:eastAsia="zh-CN"/>
        </w:rPr>
        <w:t xml:space="preserve">Российской Федерации </w:t>
      </w:r>
      <w:r w:rsidR="0094410B">
        <w:rPr>
          <w:rFonts w:ascii="Times New Roman" w:eastAsia="Times New Roman" w:hAnsi="Times New Roman" w:cs="Times New Roman"/>
          <w:iCs/>
          <w:sz w:val="28"/>
          <w:szCs w:val="28"/>
          <w:lang w:eastAsia="zh-CN"/>
        </w:rPr>
        <w:t>(</w:t>
      </w:r>
      <w:r w:rsidR="0082436F" w:rsidRPr="0082436F">
        <w:rPr>
          <w:rFonts w:ascii="Times New Roman" w:eastAsia="Times New Roman" w:hAnsi="Times New Roman" w:cs="Times New Roman"/>
          <w:iCs/>
          <w:sz w:val="28"/>
          <w:szCs w:val="28"/>
          <w:lang w:eastAsia="zh-CN"/>
        </w:rPr>
        <w:t>от 7 мая 2018 г. №</w:t>
      </w:r>
      <w:r w:rsidR="0094410B">
        <w:rPr>
          <w:rFonts w:ascii="Times New Roman" w:eastAsia="Times New Roman" w:hAnsi="Times New Roman" w:cs="Times New Roman"/>
          <w:iCs/>
          <w:sz w:val="28"/>
          <w:szCs w:val="28"/>
          <w:lang w:eastAsia="zh-CN"/>
        </w:rPr>
        <w:t> </w:t>
      </w:r>
      <w:r w:rsidR="0082436F" w:rsidRPr="0082436F">
        <w:rPr>
          <w:rFonts w:ascii="Times New Roman" w:eastAsia="Times New Roman" w:hAnsi="Times New Roman" w:cs="Times New Roman"/>
          <w:iCs/>
          <w:sz w:val="28"/>
          <w:szCs w:val="28"/>
          <w:lang w:eastAsia="zh-CN"/>
        </w:rPr>
        <w:t>204)</w:t>
      </w:r>
      <w:r w:rsidRPr="00C8249E">
        <w:rPr>
          <w:rFonts w:ascii="Times New Roman" w:eastAsia="Times New Roman" w:hAnsi="Times New Roman" w:cs="Times New Roman"/>
          <w:i/>
          <w:iCs/>
          <w:sz w:val="28"/>
          <w:szCs w:val="28"/>
          <w:lang w:eastAsia="zh-CN"/>
        </w:rPr>
        <w:t xml:space="preserve"> </w:t>
      </w:r>
      <w:r w:rsidRPr="00C8249E">
        <w:rPr>
          <w:rFonts w:ascii="Times New Roman" w:eastAsia="Times New Roman" w:hAnsi="Times New Roman" w:cs="Times New Roman"/>
          <w:sz w:val="28"/>
          <w:szCs w:val="28"/>
          <w:lang w:eastAsia="zh-CN"/>
        </w:rPr>
        <w:t>закрепил е</w:t>
      </w:r>
      <w:r w:rsidR="00A403C3">
        <w:rPr>
          <w:rFonts w:ascii="Times New Roman" w:eastAsia="Times New Roman" w:hAnsi="Times New Roman" w:cs="Times New Roman"/>
          <w:sz w:val="28"/>
          <w:szCs w:val="28"/>
          <w:lang w:eastAsia="zh-CN"/>
        </w:rPr>
        <w:t>е</w:t>
      </w:r>
      <w:r w:rsidRPr="00C8249E">
        <w:rPr>
          <w:rFonts w:ascii="Times New Roman" w:eastAsia="Times New Roman" w:hAnsi="Times New Roman" w:cs="Times New Roman"/>
          <w:sz w:val="28"/>
          <w:szCs w:val="28"/>
          <w:lang w:eastAsia="zh-CN"/>
        </w:rPr>
        <w:t xml:space="preserve"> целевой показатель на предстоящий семилетний период </w:t>
      </w:r>
      <w:r w:rsidR="0094410B">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снижение смертности населения от дорожно-транспортных происшествий</w:t>
      </w:r>
      <w:r w:rsidR="0094410B" w:rsidRPr="00C8249E">
        <w:rPr>
          <w:rFonts w:ascii="Times New Roman" w:eastAsia="Times New Roman" w:hAnsi="Times New Roman" w:cs="Times New Roman"/>
          <w:sz w:val="28"/>
          <w:szCs w:val="28"/>
          <w:lang w:eastAsia="zh-CN"/>
        </w:rPr>
        <w:t xml:space="preserve"> в 3,5 раза</w:t>
      </w:r>
      <w:r w:rsidRPr="00C8249E">
        <w:rPr>
          <w:rFonts w:ascii="Times New Roman" w:eastAsia="Times New Roman" w:hAnsi="Times New Roman" w:cs="Times New Roman"/>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Статистические данные 2018 года свидетельствуют о сохраняющихся положительных тенденциях в состоянии безопасности дорожного движения. В условиях ежегодного возрастания автомобильного парка уменьшились основные показатели аварийности, более чем на 4,5% сократилось число погибших </w:t>
      </w:r>
      <w:r w:rsidRPr="00C8249E">
        <w:rPr>
          <w:rFonts w:ascii="Times New Roman" w:eastAsia="Times New Roman" w:hAnsi="Times New Roman" w:cs="Times New Roman"/>
          <w:i/>
          <w:iCs/>
          <w:sz w:val="28"/>
          <w:szCs w:val="28"/>
          <w:lang w:eastAsia="zh-CN"/>
        </w:rPr>
        <w:t>(</w:t>
      </w:r>
      <w:r w:rsidR="0094410B">
        <w:rPr>
          <w:rFonts w:ascii="Times New Roman" w:eastAsia="Times New Roman" w:hAnsi="Times New Roman" w:cs="Times New Roman"/>
          <w:i/>
          <w:iCs/>
          <w:sz w:val="28"/>
          <w:szCs w:val="28"/>
          <w:lang w:eastAsia="zh-CN"/>
        </w:rPr>
        <w:t>–</w:t>
      </w:r>
      <w:r w:rsidRPr="00C8249E">
        <w:rPr>
          <w:rFonts w:ascii="Times New Roman" w:eastAsia="Times New Roman" w:hAnsi="Times New Roman" w:cs="Times New Roman"/>
          <w:i/>
          <w:iCs/>
          <w:sz w:val="28"/>
          <w:szCs w:val="28"/>
          <w:lang w:eastAsia="zh-CN"/>
        </w:rPr>
        <w:t>4,6%, всего погибло 18</w:t>
      </w:r>
      <w:r w:rsidR="0094410B">
        <w:rPr>
          <w:rFonts w:ascii="Times New Roman" w:eastAsia="Times New Roman" w:hAnsi="Times New Roman" w:cs="Times New Roman"/>
          <w:i/>
          <w:iCs/>
          <w:sz w:val="28"/>
          <w:szCs w:val="28"/>
          <w:lang w:eastAsia="zh-CN"/>
        </w:rPr>
        <w:t> </w:t>
      </w:r>
      <w:r w:rsidRPr="00C8249E">
        <w:rPr>
          <w:rFonts w:ascii="Times New Roman" w:eastAsia="Times New Roman" w:hAnsi="Times New Roman" w:cs="Times New Roman"/>
          <w:i/>
          <w:iCs/>
          <w:sz w:val="28"/>
          <w:szCs w:val="28"/>
          <w:lang w:eastAsia="zh-CN"/>
        </w:rPr>
        <w:t xml:space="preserve">214). </w:t>
      </w:r>
      <w:r w:rsidRPr="00C8249E">
        <w:rPr>
          <w:rFonts w:ascii="Times New Roman" w:eastAsia="Times New Roman" w:hAnsi="Times New Roman" w:cs="Times New Roman"/>
          <w:sz w:val="28"/>
          <w:szCs w:val="28"/>
          <w:lang w:eastAsia="zh-CN"/>
        </w:rPr>
        <w:t>А это почти тысяча спасенных жизней.</w:t>
      </w:r>
    </w:p>
    <w:p w:rsidR="00244ACD" w:rsidRPr="0094410B" w:rsidRDefault="0082436F" w:rsidP="00CF4210">
      <w:pPr>
        <w:spacing w:after="0" w:line="360" w:lineRule="auto"/>
        <w:ind w:firstLine="851"/>
        <w:jc w:val="both"/>
        <w:rPr>
          <w:rFonts w:ascii="Times New Roman" w:eastAsia="Times New Roman" w:hAnsi="Times New Roman" w:cs="Times New Roman"/>
          <w:sz w:val="28"/>
          <w:szCs w:val="28"/>
          <w:lang w:eastAsia="zh-CN"/>
        </w:rPr>
      </w:pPr>
      <w:r w:rsidRPr="0082436F">
        <w:rPr>
          <w:rFonts w:ascii="Times New Roman" w:eastAsia="Times New Roman" w:hAnsi="Times New Roman" w:cs="Times New Roman"/>
          <w:iCs/>
          <w:sz w:val="28"/>
          <w:szCs w:val="28"/>
          <w:lang w:eastAsia="zh-CN"/>
        </w:rPr>
        <w:t>По итогам 2018 года количество ДТП уменьшилось на 0,8% (168</w:t>
      </w:r>
      <w:r w:rsidR="0094410B">
        <w:rPr>
          <w:rFonts w:ascii="Times New Roman" w:eastAsia="Times New Roman" w:hAnsi="Times New Roman" w:cs="Times New Roman"/>
          <w:iCs/>
          <w:sz w:val="28"/>
          <w:szCs w:val="28"/>
          <w:lang w:eastAsia="zh-CN"/>
        </w:rPr>
        <w:t> </w:t>
      </w:r>
      <w:r w:rsidRPr="0082436F">
        <w:rPr>
          <w:rFonts w:ascii="Times New Roman" w:eastAsia="Times New Roman" w:hAnsi="Times New Roman" w:cs="Times New Roman"/>
          <w:iCs/>
          <w:sz w:val="28"/>
          <w:szCs w:val="28"/>
          <w:lang w:eastAsia="zh-CN"/>
        </w:rPr>
        <w:t xml:space="preserve">099), число погибших </w:t>
      </w:r>
      <w:r w:rsidR="0094410B">
        <w:rPr>
          <w:rFonts w:ascii="Times New Roman" w:eastAsia="Times New Roman" w:hAnsi="Times New Roman" w:cs="Times New Roman"/>
          <w:iCs/>
          <w:sz w:val="28"/>
          <w:szCs w:val="28"/>
          <w:lang w:eastAsia="zh-CN"/>
        </w:rPr>
        <w:t xml:space="preserve">— </w:t>
      </w:r>
      <w:r w:rsidRPr="0082436F">
        <w:rPr>
          <w:rFonts w:ascii="Times New Roman" w:eastAsia="Times New Roman" w:hAnsi="Times New Roman" w:cs="Times New Roman"/>
          <w:iCs/>
          <w:sz w:val="28"/>
          <w:szCs w:val="28"/>
          <w:lang w:eastAsia="zh-CN"/>
        </w:rPr>
        <w:t>на 4,6% (18</w:t>
      </w:r>
      <w:r w:rsidR="0094410B">
        <w:rPr>
          <w:rFonts w:ascii="Times New Roman" w:eastAsia="Times New Roman" w:hAnsi="Times New Roman" w:cs="Times New Roman"/>
          <w:iCs/>
          <w:sz w:val="28"/>
          <w:szCs w:val="28"/>
          <w:lang w:eastAsia="zh-CN"/>
        </w:rPr>
        <w:t> </w:t>
      </w:r>
      <w:r w:rsidRPr="0082436F">
        <w:rPr>
          <w:rFonts w:ascii="Times New Roman" w:eastAsia="Times New Roman" w:hAnsi="Times New Roman" w:cs="Times New Roman"/>
          <w:iCs/>
          <w:sz w:val="28"/>
          <w:szCs w:val="28"/>
          <w:lang w:eastAsia="zh-CN"/>
        </w:rPr>
        <w:t xml:space="preserve">214) и раненых </w:t>
      </w:r>
      <w:r w:rsidR="0094410B">
        <w:rPr>
          <w:rFonts w:ascii="Times New Roman" w:eastAsia="Times New Roman" w:hAnsi="Times New Roman" w:cs="Times New Roman"/>
          <w:iCs/>
          <w:sz w:val="28"/>
          <w:szCs w:val="28"/>
          <w:lang w:eastAsia="zh-CN"/>
        </w:rPr>
        <w:t xml:space="preserve">— </w:t>
      </w:r>
      <w:r w:rsidRPr="0082436F">
        <w:rPr>
          <w:rFonts w:ascii="Times New Roman" w:eastAsia="Times New Roman" w:hAnsi="Times New Roman" w:cs="Times New Roman"/>
          <w:iCs/>
          <w:sz w:val="28"/>
          <w:szCs w:val="28"/>
          <w:lang w:eastAsia="zh-CN"/>
        </w:rPr>
        <w:t>на 0,2% (214</w:t>
      </w:r>
      <w:r w:rsidR="0094410B">
        <w:rPr>
          <w:rFonts w:ascii="Times New Roman" w:eastAsia="Times New Roman" w:hAnsi="Times New Roman" w:cs="Times New Roman"/>
          <w:iCs/>
          <w:sz w:val="28"/>
          <w:szCs w:val="28"/>
          <w:lang w:eastAsia="zh-CN"/>
        </w:rPr>
        <w:t> </w:t>
      </w:r>
      <w:r w:rsidRPr="0082436F">
        <w:rPr>
          <w:rFonts w:ascii="Times New Roman" w:eastAsia="Times New Roman" w:hAnsi="Times New Roman" w:cs="Times New Roman"/>
          <w:iCs/>
          <w:sz w:val="28"/>
          <w:szCs w:val="28"/>
          <w:lang w:eastAsia="zh-CN"/>
        </w:rPr>
        <w:t>853</w:t>
      </w:r>
      <w:r w:rsidRPr="0082436F">
        <w:rPr>
          <w:rFonts w:ascii="Times New Roman" w:eastAsia="Times New Roman" w:hAnsi="Times New Roman" w:cs="Times New Roman"/>
          <w:sz w:val="28"/>
          <w:szCs w:val="28"/>
          <w:lang w:eastAsia="zh-CN"/>
        </w:rPr>
        <w:t>)</w:t>
      </w:r>
      <w:r w:rsidR="0094410B">
        <w:rPr>
          <w:rFonts w:ascii="Times New Roman" w:eastAsia="Times New Roman" w:hAnsi="Times New Roman" w:cs="Times New Roman"/>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Я повторюсь, Президентом Российской Федерации поставлена задача</w:t>
      </w:r>
      <w:r w:rsidR="00BC3124">
        <w:rPr>
          <w:rFonts w:ascii="Times New Roman" w:eastAsia="Times New Roman" w:hAnsi="Times New Roman" w:cs="Times New Roman"/>
          <w:sz w:val="28"/>
          <w:szCs w:val="28"/>
          <w:lang w:eastAsia="zh-CN"/>
        </w:rPr>
        <w:t xml:space="preserve"> </w:t>
      </w:r>
      <w:r w:rsidR="00BC3124">
        <w:rPr>
          <w:rFonts w:ascii="Times New Roman" w:eastAsia="Times New Roman" w:hAnsi="Times New Roman" w:cs="Times New Roman"/>
          <w:iCs/>
          <w:sz w:val="28"/>
          <w:szCs w:val="28"/>
          <w:lang w:eastAsia="zh-CN"/>
        </w:rPr>
        <w:t>—</w:t>
      </w:r>
      <w:r w:rsidRPr="00C8249E">
        <w:rPr>
          <w:rFonts w:ascii="Times New Roman" w:eastAsia="Times New Roman" w:hAnsi="Times New Roman" w:cs="Times New Roman"/>
          <w:sz w:val="28"/>
          <w:szCs w:val="28"/>
          <w:lang w:eastAsia="zh-CN"/>
        </w:rPr>
        <w:t xml:space="preserve"> к 2024 году сократить смертность населения в ДТП до уровня, не превышающего 4 человек на 100 тыс. населения.</w:t>
      </w:r>
    </w:p>
    <w:p w:rsidR="00244ACD" w:rsidRPr="00C8249E" w:rsidRDefault="00244ACD" w:rsidP="00CF4210">
      <w:pPr>
        <w:spacing w:after="0" w:line="360" w:lineRule="auto"/>
        <w:ind w:firstLine="851"/>
        <w:jc w:val="both"/>
        <w:rPr>
          <w:rFonts w:ascii="Times New Roman" w:eastAsia="Times New Roman" w:hAnsi="Times New Roman" w:cs="Times New Roman"/>
          <w:i/>
          <w:iCs/>
          <w:sz w:val="28"/>
          <w:szCs w:val="28"/>
          <w:lang w:eastAsia="zh-CN"/>
        </w:rPr>
      </w:pPr>
      <w:r w:rsidRPr="00C8249E">
        <w:rPr>
          <w:rFonts w:ascii="Times New Roman" w:eastAsia="Times New Roman" w:hAnsi="Times New Roman" w:cs="Times New Roman"/>
          <w:sz w:val="28"/>
          <w:szCs w:val="28"/>
          <w:lang w:eastAsia="zh-CN"/>
        </w:rPr>
        <w:t xml:space="preserve">Предварительно сейчас этот показатель составляет 12,3 погибших. Цель на 2019 год </w:t>
      </w:r>
      <w:r w:rsidR="0094410B">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не более 11,7, что в современных условиях требует принятия наиболее оперативных и эффективных мер</w:t>
      </w:r>
      <w:r w:rsidRPr="00C8249E">
        <w:rPr>
          <w:rFonts w:ascii="Times New Roman" w:eastAsia="Times New Roman" w:hAnsi="Times New Roman" w:cs="Times New Roman"/>
          <w:i/>
          <w:iCs/>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i/>
          <w:iCs/>
          <w:sz w:val="28"/>
          <w:szCs w:val="28"/>
          <w:lang w:eastAsia="zh-CN"/>
        </w:rPr>
      </w:pPr>
      <w:r w:rsidRPr="00C8249E">
        <w:rPr>
          <w:rFonts w:ascii="Times New Roman" w:eastAsia="Times New Roman" w:hAnsi="Times New Roman" w:cs="Times New Roman"/>
          <w:sz w:val="28"/>
          <w:szCs w:val="28"/>
          <w:lang w:eastAsia="zh-CN"/>
        </w:rPr>
        <w:t>Как инструмент достижения</w:t>
      </w:r>
      <w:r w:rsidR="0094410B">
        <w:rPr>
          <w:rFonts w:ascii="Times New Roman" w:eastAsia="Times New Roman" w:hAnsi="Times New Roman" w:cs="Times New Roman"/>
          <w:sz w:val="28"/>
          <w:szCs w:val="28"/>
          <w:lang w:eastAsia="zh-CN"/>
        </w:rPr>
        <w:t xml:space="preserve"> ц</w:t>
      </w:r>
      <w:r w:rsidRPr="00C8249E">
        <w:rPr>
          <w:rFonts w:ascii="Times New Roman" w:eastAsia="Times New Roman" w:hAnsi="Times New Roman" w:cs="Times New Roman"/>
          <w:sz w:val="28"/>
          <w:szCs w:val="28"/>
          <w:lang w:eastAsia="zh-CN"/>
        </w:rPr>
        <w:t>ели Стратегии утвержден</w:t>
      </w:r>
      <w:r w:rsidR="0082436F" w:rsidRPr="0082436F">
        <w:rPr>
          <w:rFonts w:ascii="Times New Roman" w:eastAsia="Times New Roman" w:hAnsi="Times New Roman" w:cs="Times New Roman"/>
          <w:sz w:val="28"/>
          <w:szCs w:val="28"/>
          <w:lang w:eastAsia="zh-CN"/>
        </w:rPr>
        <w:t xml:space="preserve"> Национальный проект </w:t>
      </w:r>
      <w:r w:rsidRPr="00C8249E">
        <w:rPr>
          <w:rFonts w:ascii="Times New Roman" w:eastAsia="Times New Roman" w:hAnsi="Times New Roman" w:cs="Times New Roman"/>
          <w:sz w:val="28"/>
          <w:szCs w:val="28"/>
          <w:lang w:eastAsia="zh-CN"/>
        </w:rPr>
        <w:t>(</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Безопасные и качественные автомобильные дороги</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В его структуру входит 4 федеральных проекта </w:t>
      </w:r>
      <w:r w:rsidR="0082436F" w:rsidRPr="0082436F">
        <w:rPr>
          <w:rFonts w:ascii="Times New Roman" w:eastAsia="Times New Roman" w:hAnsi="Times New Roman" w:cs="Times New Roman"/>
          <w:iCs/>
          <w:sz w:val="28"/>
          <w:szCs w:val="28"/>
          <w:lang w:eastAsia="zh-CN"/>
        </w:rPr>
        <w:t>(«Дорожная сеть», «Общесистемные меры развития дорожного хозяйства», «Безопасность дорожного движения», «Автомобильные дороги необщего пользования Минобороны России»)</w:t>
      </w:r>
      <w:r w:rsidR="0082436F" w:rsidRPr="0082436F">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 xml:space="preserve">в том числе проект </w:t>
      </w:r>
      <w:r w:rsidR="0082436F" w:rsidRPr="0082436F">
        <w:rPr>
          <w:rFonts w:ascii="Times New Roman" w:eastAsia="Times New Roman" w:hAnsi="Times New Roman" w:cs="Times New Roman"/>
          <w:sz w:val="28"/>
          <w:szCs w:val="28"/>
          <w:lang w:eastAsia="zh-CN"/>
        </w:rPr>
        <w:t>«Безопасность дорожного движения»</w:t>
      </w:r>
      <w:r w:rsidR="0082436F" w:rsidRPr="0082436F">
        <w:rPr>
          <w:rFonts w:ascii="Times New Roman" w:eastAsia="Times New Roman" w:hAnsi="Times New Roman" w:cs="Times New Roman"/>
          <w:i/>
          <w:iCs/>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Практическая реализация национального проекта </w:t>
      </w:r>
      <w:r w:rsidR="0094410B">
        <w:rPr>
          <w:rFonts w:ascii="Times New Roman" w:eastAsia="Times New Roman" w:hAnsi="Times New Roman" w:cs="Times New Roman"/>
          <w:sz w:val="28"/>
          <w:szCs w:val="28"/>
          <w:lang w:eastAsia="zh-CN"/>
        </w:rPr>
        <w:t>—</w:t>
      </w:r>
      <w:r w:rsidR="0094410B" w:rsidRPr="00C8249E">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новое направление деятельности.</w:t>
      </w:r>
    </w:p>
    <w:p w:rsidR="00244ACD" w:rsidRPr="00E82FE1" w:rsidRDefault="0082436F" w:rsidP="00CF4210">
      <w:pPr>
        <w:spacing w:after="0" w:line="360" w:lineRule="auto"/>
        <w:ind w:firstLine="851"/>
        <w:jc w:val="both"/>
        <w:rPr>
          <w:rFonts w:ascii="Times New Roman" w:eastAsia="Times New Roman" w:hAnsi="Times New Roman" w:cs="Times New Roman"/>
          <w:iCs/>
          <w:sz w:val="28"/>
          <w:szCs w:val="28"/>
          <w:lang w:eastAsia="zh-CN"/>
        </w:rPr>
      </w:pPr>
      <w:r w:rsidRPr="0082436F">
        <w:rPr>
          <w:rFonts w:ascii="Times New Roman" w:eastAsia="Times New Roman" w:hAnsi="Times New Roman" w:cs="Times New Roman"/>
          <w:iCs/>
          <w:sz w:val="28"/>
          <w:szCs w:val="28"/>
          <w:lang w:eastAsia="zh-CN"/>
        </w:rPr>
        <w:t>Приоритет в реализации амбициозных проектов — предупреждение детского дорожно-транспортного травматизма. В прошлом году погибло свыше 600 детей! Задумайтесь, это численность детей целой школы!</w:t>
      </w:r>
    </w:p>
    <w:p w:rsidR="00244ACD" w:rsidRPr="00C8249E" w:rsidRDefault="0082436F" w:rsidP="00CF4210">
      <w:pPr>
        <w:spacing w:after="0" w:line="360" w:lineRule="auto"/>
        <w:ind w:firstLine="851"/>
        <w:jc w:val="both"/>
        <w:rPr>
          <w:rFonts w:ascii="Times New Roman" w:eastAsia="Times New Roman" w:hAnsi="Times New Roman" w:cs="Times New Roman"/>
          <w:sz w:val="28"/>
          <w:szCs w:val="28"/>
          <w:lang w:eastAsia="zh-CN"/>
        </w:rPr>
      </w:pPr>
      <w:r w:rsidRPr="0082436F">
        <w:rPr>
          <w:rFonts w:ascii="Times New Roman" w:eastAsia="Times New Roman" w:hAnsi="Times New Roman" w:cs="Times New Roman"/>
          <w:iCs/>
          <w:sz w:val="28"/>
          <w:szCs w:val="28"/>
          <w:lang w:eastAsia="zh-CN"/>
        </w:rPr>
        <w:t>Гибель каждого ребенка — это трагедия. Поэтому необходимо в первую очередь думать, как сох</w:t>
      </w:r>
      <w:r w:rsidR="00244ACD" w:rsidRPr="00C8249E">
        <w:rPr>
          <w:rFonts w:ascii="Times New Roman" w:eastAsia="Times New Roman" w:hAnsi="Times New Roman" w:cs="Times New Roman"/>
          <w:sz w:val="28"/>
          <w:szCs w:val="28"/>
          <w:lang w:eastAsia="zh-CN"/>
        </w:rPr>
        <w:t>ранить их жизни. И здесь, ребята</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мы очень надеемся на вашу помощь. Кто</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если не вы</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поможет нам, взрослым</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объяснить младшим школьникам, вашим родителям и другим участникам дорожного движения важность соблюдения правил дорожного движения!</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Вот уже 46 лет существует такое движение</w:t>
      </w:r>
      <w:r w:rsidR="00E82FE1">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как </w:t>
      </w:r>
      <w:r w:rsidR="00CF4210">
        <w:rPr>
          <w:rFonts w:ascii="Times New Roman" w:eastAsia="Times New Roman" w:hAnsi="Times New Roman" w:cs="Times New Roman"/>
          <w:sz w:val="28"/>
          <w:szCs w:val="28"/>
          <w:lang w:eastAsia="zh-CN"/>
        </w:rPr>
        <w:t>ЮИД</w:t>
      </w:r>
      <w:r w:rsidRPr="00C8249E">
        <w:rPr>
          <w:rFonts w:ascii="Times New Roman" w:eastAsia="Times New Roman" w:hAnsi="Times New Roman" w:cs="Times New Roman"/>
          <w:sz w:val="28"/>
          <w:szCs w:val="28"/>
          <w:lang w:eastAsia="zh-CN"/>
        </w:rPr>
        <w:t>. Сейчас мы с вами вместе можем придать этой работе новый качественный уровень. Одной из новых форм пропаганды безопасности дорожного движения в России является проект «Детский пресс-центр ЮИД»</w:t>
      </w:r>
      <w:r w:rsidR="00E82FE1">
        <w:rPr>
          <w:rFonts w:ascii="Times New Roman" w:eastAsia="Times New Roman" w:hAnsi="Times New Roman" w:cs="Times New Roman"/>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Скажите, кто из вас слышал о пресс-центрах ЮИД?</w:t>
      </w:r>
    </w:p>
    <w:p w:rsidR="00244ACD" w:rsidRPr="00C8249E" w:rsidRDefault="00244ACD" w:rsidP="00CF4210">
      <w:pPr>
        <w:spacing w:after="0" w:line="360" w:lineRule="auto"/>
        <w:ind w:firstLine="851"/>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eastAsia="zh-CN"/>
        </w:rPr>
        <w:t xml:space="preserve">Пресс-центр ЮИД </w:t>
      </w:r>
      <w:r w:rsidR="00E82FE1">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это площадка, созданная для развития и популяризации движения ЮИД в России, а также с целью решения проблемы формирования безопасного поведения участников дорожного движения и снижения количества </w:t>
      </w:r>
      <w:r w:rsidR="00E82FE1" w:rsidRPr="00C8249E">
        <w:rPr>
          <w:rFonts w:ascii="Times New Roman" w:eastAsia="Times New Roman" w:hAnsi="Times New Roman" w:cs="Times New Roman"/>
          <w:sz w:val="28"/>
          <w:szCs w:val="28"/>
          <w:lang w:eastAsia="zh-CN"/>
        </w:rPr>
        <w:t>детей</w:t>
      </w:r>
      <w:r w:rsidR="00E82FE1">
        <w:rPr>
          <w:rFonts w:ascii="Times New Roman" w:eastAsia="Times New Roman" w:hAnsi="Times New Roman" w:cs="Times New Roman"/>
          <w:sz w:val="28"/>
          <w:szCs w:val="28"/>
          <w:lang w:eastAsia="zh-CN"/>
        </w:rPr>
        <w:t>,</w:t>
      </w:r>
      <w:r w:rsidR="00E82FE1" w:rsidRPr="00C8249E">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пострадавших в дорожно-транспортных происшествиях.</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Основными задачами деятельности пресс-центра ЮИД являются:</w:t>
      </w:r>
    </w:p>
    <w:p w:rsidR="00244ACD" w:rsidRPr="00C8249E" w:rsidRDefault="00E82FE1"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привлечение новых участников в отряды ЮИД, продвижение деятельности отрядов ЮИД в информационной среде, обеспечение имиджевой составляющей работы отрядов ЮИД;</w:t>
      </w:r>
    </w:p>
    <w:p w:rsidR="00E82FE1" w:rsidRDefault="00E82FE1"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содействие формированию профессионального опыта обучающихся в области журналистики и повышению уровня работы школьных СМИ и пресс-центров</w:t>
      </w:r>
      <w:r>
        <w:rPr>
          <w:rFonts w:ascii="Times New Roman" w:eastAsia="Times New Roman" w:hAnsi="Times New Roman" w:cs="Times New Roman"/>
          <w:sz w:val="28"/>
          <w:szCs w:val="28"/>
          <w:lang w:eastAsia="zh-CN"/>
        </w:rPr>
        <w:t>;</w:t>
      </w:r>
    </w:p>
    <w:p w:rsidR="00244ACD" w:rsidRPr="00C8249E" w:rsidRDefault="00E82FE1"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44ACD" w:rsidRPr="00C8249E">
        <w:rPr>
          <w:rFonts w:ascii="Times New Roman" w:eastAsia="Times New Roman" w:hAnsi="Times New Roman" w:cs="Times New Roman"/>
          <w:sz w:val="28"/>
          <w:szCs w:val="28"/>
          <w:lang w:eastAsia="zh-CN"/>
        </w:rPr>
        <w:t xml:space="preserve">обеспечение освоения навыков поиска, анализа, обработки и передачи информации, формирование </w:t>
      </w:r>
      <w:r w:rsidR="005E606F" w:rsidRPr="00C8249E">
        <w:rPr>
          <w:rFonts w:ascii="Times New Roman" w:eastAsia="Times New Roman" w:hAnsi="Times New Roman" w:cs="Times New Roman"/>
          <w:sz w:val="28"/>
          <w:szCs w:val="28"/>
          <w:lang w:eastAsia="zh-CN"/>
        </w:rPr>
        <w:t xml:space="preserve">у школьников </w:t>
      </w:r>
      <w:r w:rsidR="00244ACD" w:rsidRPr="00C8249E">
        <w:rPr>
          <w:rFonts w:ascii="Times New Roman" w:eastAsia="Times New Roman" w:hAnsi="Times New Roman" w:cs="Times New Roman"/>
          <w:sz w:val="28"/>
          <w:szCs w:val="28"/>
          <w:lang w:eastAsia="zh-CN"/>
        </w:rPr>
        <w:t>современных информационных компетенций.</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В вашей школе тоже возможно организовать такой пресс-центр, который будет рассказывать всем о работе юных инспекторов движения, которые активно помогают Госавтоинспекции пропагандировать </w:t>
      </w:r>
      <w:r w:rsidR="00CF4210" w:rsidRPr="00C8249E">
        <w:rPr>
          <w:rFonts w:ascii="Times New Roman" w:eastAsia="Times New Roman" w:hAnsi="Times New Roman" w:cs="Times New Roman"/>
          <w:sz w:val="28"/>
          <w:szCs w:val="28"/>
          <w:lang w:eastAsia="zh-CN"/>
        </w:rPr>
        <w:t xml:space="preserve">жизнесберегающее </w:t>
      </w:r>
      <w:r w:rsidRPr="00C8249E">
        <w:rPr>
          <w:rFonts w:ascii="Times New Roman" w:eastAsia="Times New Roman" w:hAnsi="Times New Roman" w:cs="Times New Roman"/>
          <w:sz w:val="28"/>
          <w:szCs w:val="28"/>
          <w:lang w:eastAsia="zh-CN"/>
        </w:rPr>
        <w:t>поведение.</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Для обеспечения работы пресс-центра важно обеспечить:</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выпуск материалов о деятельности отрядов ЮИД, публикаций, направленных на пропаганду безопасности дорожного движения и формирование положительного образа участников дорожного движения</w:t>
      </w:r>
      <w:r>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в информационных ресурсах школы, местных изданиях и информационных ресурсах пресс-центра «Добрая </w:t>
      </w:r>
      <w:r>
        <w:rPr>
          <w:rFonts w:ascii="Times New Roman" w:eastAsia="Times New Roman" w:hAnsi="Times New Roman" w:cs="Times New Roman"/>
          <w:sz w:val="28"/>
          <w:szCs w:val="28"/>
          <w:lang w:eastAsia="zh-CN"/>
        </w:rPr>
        <w:t>д</w:t>
      </w:r>
      <w:r w:rsidR="00244ACD" w:rsidRPr="00C8249E">
        <w:rPr>
          <w:rFonts w:ascii="Times New Roman" w:eastAsia="Times New Roman" w:hAnsi="Times New Roman" w:cs="Times New Roman"/>
          <w:sz w:val="28"/>
          <w:szCs w:val="28"/>
          <w:lang w:eastAsia="zh-CN"/>
        </w:rPr>
        <w:t xml:space="preserve">орога </w:t>
      </w:r>
      <w:r>
        <w:rPr>
          <w:rFonts w:ascii="Times New Roman" w:eastAsia="Times New Roman" w:hAnsi="Times New Roman" w:cs="Times New Roman"/>
          <w:sz w:val="28"/>
          <w:szCs w:val="28"/>
          <w:lang w:eastAsia="zh-CN"/>
        </w:rPr>
        <w:t>д</w:t>
      </w:r>
      <w:r w:rsidR="00244ACD" w:rsidRPr="00C8249E">
        <w:rPr>
          <w:rFonts w:ascii="Times New Roman" w:eastAsia="Times New Roman" w:hAnsi="Times New Roman" w:cs="Times New Roman"/>
          <w:sz w:val="28"/>
          <w:szCs w:val="28"/>
          <w:lang w:eastAsia="zh-CN"/>
        </w:rPr>
        <w:t>етства» (сайт, печатное издание газеты, социальные сети)</w:t>
      </w:r>
      <w:r>
        <w:rPr>
          <w:rFonts w:ascii="Times New Roman" w:eastAsia="Times New Roman" w:hAnsi="Times New Roman" w:cs="Times New Roman"/>
          <w:sz w:val="28"/>
          <w:szCs w:val="28"/>
          <w:lang w:eastAsia="zh-CN"/>
        </w:rPr>
        <w:t>;</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проведение акций и мероприятий для школьников и жителей города;</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взаимодействие с отрядами ЮИД, ведущими деятельность на территории города, региона, России;</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взаимодействие с сотрудником пропаганды БДД Госавтоинспекции в своем районе, проведение совместных мероприятий, информационное освещение работы по пропаганде безопасности дорожного движения среди обучающихся школы</w:t>
      </w:r>
      <w:r>
        <w:rPr>
          <w:rFonts w:ascii="Times New Roman" w:eastAsia="Times New Roman" w:hAnsi="Times New Roman" w:cs="Times New Roman"/>
          <w:sz w:val="28"/>
          <w:szCs w:val="28"/>
          <w:lang w:eastAsia="zh-CN"/>
        </w:rPr>
        <w:t>;</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 xml:space="preserve">участие в региональных и </w:t>
      </w:r>
      <w:r>
        <w:rPr>
          <w:rFonts w:ascii="Times New Roman" w:eastAsia="Times New Roman" w:hAnsi="Times New Roman" w:cs="Times New Roman"/>
          <w:sz w:val="28"/>
          <w:szCs w:val="28"/>
          <w:lang w:eastAsia="zh-CN"/>
        </w:rPr>
        <w:t>в</w:t>
      </w:r>
      <w:r w:rsidR="00244ACD" w:rsidRPr="00C8249E">
        <w:rPr>
          <w:rFonts w:ascii="Times New Roman" w:eastAsia="Times New Roman" w:hAnsi="Times New Roman" w:cs="Times New Roman"/>
          <w:sz w:val="28"/>
          <w:szCs w:val="28"/>
          <w:lang w:eastAsia="zh-CN"/>
        </w:rPr>
        <w:t>сероссийских мероприятиях, посвященных безопасности дорожного движения, представляя интересы «Пресс-центра ЮИД».</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bidi="hi-IN"/>
        </w:rPr>
      </w:pPr>
      <w:r w:rsidRPr="00C8249E">
        <w:rPr>
          <w:rFonts w:ascii="Times New Roman" w:eastAsia="Times New Roman" w:hAnsi="Times New Roman" w:cs="Times New Roman"/>
          <w:sz w:val="28"/>
          <w:szCs w:val="28"/>
          <w:lang w:eastAsia="zh-CN" w:bidi="hi-IN"/>
        </w:rPr>
        <w:t xml:space="preserve">В работе пресс-центра могут принимать участие как школьники любого возраста, </w:t>
      </w:r>
      <w:r w:rsidR="005E606F">
        <w:rPr>
          <w:rFonts w:ascii="Times New Roman" w:eastAsia="Times New Roman" w:hAnsi="Times New Roman" w:cs="Times New Roman"/>
          <w:sz w:val="28"/>
          <w:szCs w:val="28"/>
          <w:lang w:eastAsia="zh-CN" w:bidi="hi-IN"/>
        </w:rPr>
        <w:t>так и</w:t>
      </w:r>
      <w:r w:rsidRPr="00C8249E">
        <w:rPr>
          <w:rFonts w:ascii="Times New Roman" w:eastAsia="Times New Roman" w:hAnsi="Times New Roman" w:cs="Times New Roman"/>
          <w:sz w:val="28"/>
          <w:szCs w:val="28"/>
          <w:lang w:eastAsia="zh-CN" w:bidi="hi-IN"/>
        </w:rPr>
        <w:t xml:space="preserve"> их родители и педагоги.</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Процесс работы пресс-центра достаточно трудоемкий, т.</w:t>
      </w:r>
      <w:r w:rsidR="005E606F">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к. его членам приходится посещать мероприятия </w:t>
      </w:r>
      <w:r w:rsidR="00CF4210">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w:t>
      </w:r>
      <w:r w:rsidR="00CF4210">
        <w:rPr>
          <w:rFonts w:ascii="Times New Roman" w:eastAsia="Calibri" w:hAnsi="Times New Roman" w:cs="Times New Roman"/>
          <w:sz w:val="28"/>
          <w:szCs w:val="28"/>
        </w:rPr>
        <w:t>нередко</w:t>
      </w:r>
      <w:r w:rsidRPr="00C8249E">
        <w:rPr>
          <w:rFonts w:ascii="Times New Roman" w:eastAsia="Calibri" w:hAnsi="Times New Roman" w:cs="Times New Roman"/>
          <w:sz w:val="28"/>
          <w:szCs w:val="28"/>
        </w:rPr>
        <w:t xml:space="preserve"> в них и участвовать</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осуществлять поиск и интервьюирование специалистов, занимающихся профилактикой детского дорожно-транспортного травматизма и безопасностью дорожного движения</w:t>
      </w:r>
      <w:r w:rsidR="005E606F">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и далее освещать это в статьях, новостях, пресс</w:t>
      </w:r>
      <w:r w:rsidR="00CF4210">
        <w:rPr>
          <w:rFonts w:ascii="Times New Roman" w:eastAsia="Calibri" w:hAnsi="Times New Roman" w:cs="Times New Roman"/>
          <w:sz w:val="28"/>
          <w:szCs w:val="28"/>
        </w:rPr>
        <w:t>- и пост</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релизах.</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Работа в пресс-центре позволит вам</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ознакомиться с работой редакции, расширить кругозор, реализовать творческие способности. Юные корреспонденты имеют возможность освещать работу по профилактике дорожно-транспортного травматизма в региональных СМИ, в сети </w:t>
      </w:r>
      <w:r w:rsidR="005E606F">
        <w:rPr>
          <w:rFonts w:ascii="Times New Roman" w:eastAsia="Calibri" w:hAnsi="Times New Roman" w:cs="Times New Roman"/>
          <w:sz w:val="28"/>
          <w:szCs w:val="28"/>
        </w:rPr>
        <w:t>и</w:t>
      </w:r>
      <w:r w:rsidRPr="00C8249E">
        <w:rPr>
          <w:rFonts w:ascii="Times New Roman" w:eastAsia="Calibri" w:hAnsi="Times New Roman" w:cs="Times New Roman"/>
          <w:sz w:val="28"/>
          <w:szCs w:val="28"/>
        </w:rPr>
        <w:t>нтернет, во всероссийском издании «Добрая дорога детства», тем самым популяризируя основы безопасного поведения на дороге.</w:t>
      </w:r>
    </w:p>
    <w:p w:rsidR="00CF4210"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Ребята, сегодня нам представилась уникальная возможность организовать пресс-конференцию с участием нашего гостя, инспектора по пропаганде безопасности дорожного движения </w:t>
      </w:r>
      <w:r w:rsidR="00CF4210">
        <w:rPr>
          <w:rFonts w:ascii="Times New Roman" w:eastAsia="Calibri" w:hAnsi="Times New Roman" w:cs="Times New Roman"/>
          <w:sz w:val="28"/>
          <w:szCs w:val="28"/>
        </w:rPr>
        <w:t>нашего районного отдела ГИБДД.</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этого мы сейчас проведем организационные мероприятия в течение нескольких минут и приступим к работе. По результатам </w:t>
      </w:r>
      <w:r w:rsidR="00CF4210">
        <w:rPr>
          <w:rFonts w:ascii="Times New Roman" w:eastAsia="Calibri" w:hAnsi="Times New Roman" w:cs="Times New Roman"/>
          <w:sz w:val="28"/>
          <w:szCs w:val="28"/>
        </w:rPr>
        <w:t xml:space="preserve">пресс-конференции вы напишете </w:t>
      </w:r>
      <w:r w:rsidRPr="00C8249E">
        <w:rPr>
          <w:rFonts w:ascii="Times New Roman" w:eastAsia="Calibri" w:hAnsi="Times New Roman" w:cs="Times New Roman"/>
          <w:sz w:val="28"/>
          <w:szCs w:val="28"/>
        </w:rPr>
        <w:t>небольшую статью об этом</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w:t>
      </w:r>
      <w:r w:rsidR="005E606F" w:rsidRPr="00C8249E">
        <w:rPr>
          <w:rFonts w:ascii="Times New Roman" w:eastAsia="Calibri" w:hAnsi="Times New Roman" w:cs="Times New Roman"/>
          <w:sz w:val="28"/>
          <w:szCs w:val="28"/>
        </w:rPr>
        <w:t xml:space="preserve">лучшую </w:t>
      </w:r>
      <w:r w:rsidR="005E606F">
        <w:rPr>
          <w:rFonts w:ascii="Times New Roman" w:eastAsia="Calibri" w:hAnsi="Times New Roman" w:cs="Times New Roman"/>
          <w:sz w:val="28"/>
          <w:szCs w:val="28"/>
        </w:rPr>
        <w:t xml:space="preserve">мы </w:t>
      </w:r>
      <w:r w:rsidRPr="00C8249E">
        <w:rPr>
          <w:rFonts w:ascii="Times New Roman" w:eastAsia="Calibri" w:hAnsi="Times New Roman" w:cs="Times New Roman"/>
          <w:sz w:val="28"/>
          <w:szCs w:val="28"/>
        </w:rPr>
        <w:t>размести</w:t>
      </w:r>
      <w:r w:rsidR="005E606F">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вместе с фотографией пресс-конференции </w:t>
      </w:r>
      <w:r w:rsidR="005E606F">
        <w:rPr>
          <w:rFonts w:ascii="Times New Roman" w:eastAsia="Calibri" w:hAnsi="Times New Roman" w:cs="Times New Roman"/>
          <w:sz w:val="28"/>
          <w:szCs w:val="28"/>
        </w:rPr>
        <w:t xml:space="preserve">на страничке </w:t>
      </w:r>
      <w:r w:rsidR="005E606F" w:rsidRPr="00C8249E">
        <w:rPr>
          <w:rFonts w:ascii="Times New Roman" w:eastAsia="Calibri" w:hAnsi="Times New Roman" w:cs="Times New Roman"/>
          <w:sz w:val="28"/>
          <w:szCs w:val="28"/>
        </w:rPr>
        <w:t xml:space="preserve">ЮИД нашей школы </w:t>
      </w:r>
      <w:r w:rsidRPr="00C8249E">
        <w:rPr>
          <w:rFonts w:ascii="Times New Roman" w:eastAsia="Calibri" w:hAnsi="Times New Roman" w:cs="Times New Roman"/>
          <w:sz w:val="28"/>
          <w:szCs w:val="28"/>
        </w:rPr>
        <w:t>в социальной сети и</w:t>
      </w:r>
      <w:r w:rsidR="005E606F">
        <w:rPr>
          <w:rFonts w:ascii="Times New Roman" w:eastAsia="Calibri" w:hAnsi="Times New Roman" w:cs="Times New Roman"/>
          <w:sz w:val="28"/>
          <w:szCs w:val="28"/>
        </w:rPr>
        <w:t xml:space="preserve"> на</w:t>
      </w:r>
      <w:r w:rsidRPr="00C8249E">
        <w:rPr>
          <w:rFonts w:ascii="Times New Roman" w:eastAsia="Calibri" w:hAnsi="Times New Roman" w:cs="Times New Roman"/>
          <w:sz w:val="28"/>
          <w:szCs w:val="28"/>
        </w:rPr>
        <w:t xml:space="preserve"> школьном сайте.</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 нас есть гость </w:t>
      </w:r>
      <w:r w:rsidR="005E606F">
        <w:rPr>
          <w:rFonts w:ascii="Times New Roman" w:eastAsia="Calibri" w:hAnsi="Times New Roman" w:cs="Times New Roman"/>
          <w:sz w:val="28"/>
          <w:szCs w:val="28"/>
        </w:rPr>
        <w:t>—</w:t>
      </w:r>
      <w:r w:rsidR="005E606F"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сотрудник Госавтоинспекции, мы можем пригласить директора нашей школы, и вы можете предложить представителей от класса в президиум конференции. Модератором конференции сегодня будет ваш педагог</w:t>
      </w:r>
      <w:r w:rsidR="005E606F">
        <w:rPr>
          <w:rFonts w:ascii="Times New Roman" w:eastAsia="Calibri" w:hAnsi="Times New Roman" w:cs="Times New Roman"/>
          <w:sz w:val="28"/>
          <w:szCs w:val="28"/>
        </w:rPr>
        <w:t>.</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Важно сейчас определить тему нашей пресс-конференции. Например</w:t>
      </w:r>
      <w:r w:rsidR="005E606F">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«Безопасн</w:t>
      </w:r>
      <w:r w:rsidR="00CF4210">
        <w:rPr>
          <w:rFonts w:ascii="Times New Roman" w:eastAsia="Calibri" w:hAnsi="Times New Roman" w:cs="Times New Roman"/>
          <w:sz w:val="28"/>
          <w:szCs w:val="28"/>
        </w:rPr>
        <w:t xml:space="preserve">ость </w:t>
      </w:r>
      <w:r w:rsidRPr="00C8249E">
        <w:rPr>
          <w:rFonts w:ascii="Times New Roman" w:eastAsia="Calibri" w:hAnsi="Times New Roman" w:cs="Times New Roman"/>
          <w:sz w:val="28"/>
          <w:szCs w:val="28"/>
        </w:rPr>
        <w:t xml:space="preserve">детей на дороге </w:t>
      </w:r>
      <w:r w:rsidR="005E606F">
        <w:rPr>
          <w:rFonts w:ascii="Times New Roman" w:eastAsia="Calibri" w:hAnsi="Times New Roman" w:cs="Times New Roman"/>
          <w:sz w:val="28"/>
          <w:szCs w:val="28"/>
        </w:rPr>
        <w:t>—</w:t>
      </w:r>
      <w:r w:rsidR="00CF421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дело каждого»</w:t>
      </w:r>
      <w:r w:rsidR="005E606F">
        <w:rPr>
          <w:rFonts w:ascii="Times New Roman" w:eastAsia="Calibri" w:hAnsi="Times New Roman" w:cs="Times New Roman"/>
          <w:sz w:val="28"/>
          <w:szCs w:val="28"/>
        </w:rPr>
        <w:t>.</w:t>
      </w:r>
    </w:p>
    <w:p w:rsidR="00244ACD"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 и конечно</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вы сейчас подготовите </w:t>
      </w:r>
      <w:r w:rsidR="005E606F" w:rsidRPr="00C8249E">
        <w:rPr>
          <w:rFonts w:ascii="Times New Roman" w:eastAsia="Calibri" w:hAnsi="Times New Roman" w:cs="Times New Roman"/>
          <w:sz w:val="28"/>
          <w:szCs w:val="28"/>
        </w:rPr>
        <w:t xml:space="preserve">по данной теме </w:t>
      </w:r>
      <w:r w:rsidRPr="00C8249E">
        <w:rPr>
          <w:rFonts w:ascii="Times New Roman" w:eastAsia="Calibri" w:hAnsi="Times New Roman" w:cs="Times New Roman"/>
          <w:sz w:val="28"/>
          <w:szCs w:val="28"/>
        </w:rPr>
        <w:t>несколько вопросов к нашим участникам пресс-конференции, на которые хотели бы получить ответы.</w:t>
      </w:r>
    </w:p>
    <w:p w:rsidR="005E606F"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Примеры вопросов:</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F4210">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Какие нарушения ПДД самые распространенные у школьников?</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Как надо поступить, если школьник стал свидетелем дорожно-транспортного происшествия?</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Что может сделать ЮИД для снижения детского дорожно-транспортного травматизма?</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Какое образование надо получить, чтобы работать в полиции инспектором ГИБДД?</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Что надо сделать, чтобы дети при переходе проезжей части дороги снимали наушники и переставали говорить по телефону?</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задать вопрос</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вы должны поднять руку, встать и представиться, после чего внятно и не торопясь задать свой вопрос. После того как вы получили ответ, надо поблагодарить участника.</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пресс-конференции вы должны тщательно записывать ответы участников на ваши вопросы, чтобы потом написать репортаж.</w:t>
      </w:r>
    </w:p>
    <w:p w:rsidR="00437CA5"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После нашей конференции попрошу вас написать небольшую заметку, которую мы разместим вместе с фотографиями на сайте школы и в социальных сетях.</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Например, это может быть так:</w:t>
      </w:r>
    </w:p>
    <w:p w:rsidR="00244ACD" w:rsidRPr="00C8249E" w:rsidRDefault="00437CA5"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2596515</wp:posOffset>
            </wp:positionH>
            <wp:positionV relativeFrom="paragraph">
              <wp:posOffset>210185</wp:posOffset>
            </wp:positionV>
            <wp:extent cx="3620135" cy="22955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20135" cy="2295525"/>
                    </a:xfrm>
                    <a:prstGeom prst="rect">
                      <a:avLst/>
                    </a:prstGeom>
                    <a:noFill/>
                  </pic:spPr>
                </pic:pic>
              </a:graphicData>
            </a:graphic>
          </wp:anchor>
        </w:drawing>
      </w:r>
      <w:r w:rsidRPr="00C8249E">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-727710</wp:posOffset>
            </wp:positionH>
            <wp:positionV relativeFrom="paragraph">
              <wp:posOffset>210185</wp:posOffset>
            </wp:positionV>
            <wp:extent cx="3228975" cy="2295525"/>
            <wp:effectExtent l="0" t="0" r="9525" b="9525"/>
            <wp:wrapThrough wrapText="bothSides">
              <wp:wrapPolygon edited="0">
                <wp:start x="0" y="0"/>
                <wp:lineTo x="0" y="21510"/>
                <wp:lineTo x="21536" y="21510"/>
                <wp:lineTo x="21536" y="0"/>
                <wp:lineTo x="0" y="0"/>
              </wp:wrapPolygon>
            </wp:wrapThrough>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28975" cy="2295525"/>
                    </a:xfrm>
                    <a:prstGeom prst="rect">
                      <a:avLst/>
                    </a:prstGeom>
                  </pic:spPr>
                </pic:pic>
              </a:graphicData>
            </a:graphic>
          </wp:anchor>
        </w:drawing>
      </w:r>
    </w:p>
    <w:p w:rsidR="00CF4210" w:rsidRDefault="005C5305"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 xml:space="preserve">ресс-конференция прошла в формате прямого общения детей </w:t>
      </w:r>
      <w:r w:rsidR="005E606F">
        <w:rPr>
          <w:rFonts w:ascii="Times New Roman" w:eastAsia="Calibri" w:hAnsi="Times New Roman" w:cs="Times New Roman"/>
          <w:sz w:val="28"/>
          <w:szCs w:val="28"/>
        </w:rPr>
        <w:t>—</w:t>
      </w:r>
      <w:r w:rsidR="005E606F" w:rsidRPr="00C8249E">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членов пресс-центра ЮИД и взрослых</w:t>
      </w:r>
      <w:r w:rsidR="005E606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 инспектор</w:t>
      </w:r>
      <w:r w:rsidR="005E606F">
        <w:rPr>
          <w:rFonts w:ascii="Times New Roman" w:eastAsia="Calibri" w:hAnsi="Times New Roman" w:cs="Times New Roman"/>
          <w:sz w:val="28"/>
          <w:szCs w:val="28"/>
        </w:rPr>
        <w:t>ов</w:t>
      </w:r>
      <w:r w:rsidR="00244ACD" w:rsidRPr="00C8249E">
        <w:rPr>
          <w:rFonts w:ascii="Times New Roman" w:eastAsia="Calibri" w:hAnsi="Times New Roman" w:cs="Times New Roman"/>
          <w:sz w:val="28"/>
          <w:szCs w:val="28"/>
        </w:rPr>
        <w:t xml:space="preserve"> по пропаганде БДД из 25 регионов России.</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ЮИДовцы с огромным интересом отвечали на вопросы инспекторов о проблемах безопасности дорожного движения, путях их решения, выражали сво</w:t>
      </w:r>
      <w:r w:rsidR="005E606F">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мнен</w:t>
      </w:r>
      <w:r w:rsidR="005E606F">
        <w:rPr>
          <w:rFonts w:ascii="Times New Roman" w:eastAsia="Calibri" w:hAnsi="Times New Roman" w:cs="Times New Roman"/>
          <w:sz w:val="28"/>
          <w:szCs w:val="28"/>
        </w:rPr>
        <w:t>ие</w:t>
      </w:r>
      <w:r w:rsidRPr="00C8249E">
        <w:rPr>
          <w:rFonts w:ascii="Times New Roman" w:eastAsia="Calibri" w:hAnsi="Times New Roman" w:cs="Times New Roman"/>
          <w:sz w:val="28"/>
          <w:szCs w:val="28"/>
        </w:rPr>
        <w:t>, рассказывали о деятельности отряда ЮИД, делились впечатлениями. Были задеты такие темы, как проблемы воспитания грамотного пешехода в семье, интерес к соблюдению ПДД среди подростков. Региональные инспекторы по пропаганде БДД с большим интересом выслушивали юных инспекторов дорожного движения, задавали различные вопросы, выражали свою поддержку.</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Подводя итоги конференции, ее участники еще подчеркнули, что ЮИДовское движение играет важную роль в формировании у детей и подростков </w:t>
      </w:r>
      <w:r w:rsidR="00AD0B67">
        <w:rPr>
          <w:rFonts w:ascii="Times New Roman" w:eastAsia="Calibri" w:hAnsi="Times New Roman" w:cs="Times New Roman"/>
          <w:sz w:val="28"/>
          <w:szCs w:val="28"/>
        </w:rPr>
        <w:t>навыков</w:t>
      </w:r>
      <w:r w:rsidR="00AD0B67"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законопослушного поведения на дорогах, а дальнейшее развитие этого движения будет способствовать достижению целей, предусмотренных Стратегией безопасности дорожного движения в Российской Федерации на 2018</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2024 годы.</w:t>
      </w:r>
    </w:p>
    <w:p w:rsidR="003065F9" w:rsidRDefault="00244ACD">
      <w:pPr>
        <w:spacing w:after="0" w:line="360" w:lineRule="auto"/>
        <w:ind w:firstLine="851"/>
        <w:jc w:val="right"/>
        <w:rPr>
          <w:rFonts w:ascii="Times New Roman" w:eastAsia="Calibri" w:hAnsi="Times New Roman" w:cs="Times New Roman"/>
          <w:sz w:val="28"/>
          <w:szCs w:val="28"/>
        </w:rPr>
      </w:pPr>
      <w:r w:rsidRPr="00C8249E">
        <w:rPr>
          <w:rFonts w:ascii="Times New Roman" w:eastAsia="Calibri" w:hAnsi="Times New Roman" w:cs="Times New Roman"/>
          <w:sz w:val="28"/>
          <w:szCs w:val="28"/>
        </w:rPr>
        <w:t>Юнкоры пресс-центра ЮИД</w:t>
      </w:r>
    </w:p>
    <w:p w:rsidR="005E606F" w:rsidRDefault="005E606F" w:rsidP="00CF4210">
      <w:pPr>
        <w:spacing w:after="0" w:line="360" w:lineRule="auto"/>
        <w:ind w:firstLine="851"/>
        <w:jc w:val="both"/>
        <w:rPr>
          <w:rFonts w:ascii="Times New Roman" w:eastAsia="Calibri" w:hAnsi="Times New Roman" w:cs="Times New Roman"/>
          <w:b/>
          <w:bCs/>
          <w:sz w:val="28"/>
          <w:szCs w:val="28"/>
        </w:rPr>
      </w:pPr>
    </w:p>
    <w:p w:rsidR="00244ACD" w:rsidRPr="00C8249E" w:rsidRDefault="00244ACD" w:rsidP="00CF4210">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Закрепление</w:t>
      </w:r>
    </w:p>
    <w:p w:rsidR="00F53C84" w:rsidRPr="005E606F" w:rsidRDefault="00244ACD" w:rsidP="005C5305">
      <w:pPr>
        <w:widowControl w:val="0"/>
        <w:autoSpaceDE w:val="0"/>
        <w:autoSpaceDN w:val="0"/>
        <w:adjustRightInd w:val="0"/>
        <w:spacing w:after="0" w:line="360" w:lineRule="auto"/>
        <w:ind w:firstLine="851"/>
        <w:contextualSpacing/>
        <w:jc w:val="both"/>
        <w:rPr>
          <w:rFonts w:ascii="Times New Roman" w:hAnsi="Times New Roman" w:cs="Times New Roman"/>
          <w:sz w:val="28"/>
          <w:szCs w:val="28"/>
        </w:rPr>
      </w:pPr>
      <w:r w:rsidRPr="00C8249E">
        <w:rPr>
          <w:rFonts w:ascii="Times New Roman" w:eastAsia="Calibri" w:hAnsi="Times New Roman" w:cs="Times New Roman"/>
          <w:sz w:val="28"/>
          <w:szCs w:val="28"/>
        </w:rPr>
        <w:t>В качестве закрепления темы предлагается посмотреть видеоролик о пресс-центрах ЮИД России</w:t>
      </w:r>
      <w:r w:rsidR="005E606F">
        <w:rPr>
          <w:rFonts w:ascii="Times New Roman" w:eastAsia="Calibri" w:hAnsi="Times New Roman" w:cs="Times New Roman"/>
          <w:sz w:val="28"/>
          <w:szCs w:val="28"/>
        </w:rPr>
        <w:t xml:space="preserve">: </w:t>
      </w:r>
      <w:r w:rsidR="0082436F" w:rsidRPr="0082436F">
        <w:rPr>
          <w:rFonts w:ascii="Times New Roman" w:hAnsi="Times New Roman" w:cs="Times New Roman"/>
          <w:sz w:val="28"/>
          <w:szCs w:val="28"/>
        </w:rPr>
        <w:t>https://www.youtube.com/watch?v=4arLcUmfdTQ.</w:t>
      </w:r>
    </w:p>
    <w:sectPr w:rsidR="00F53C84" w:rsidRPr="005E606F" w:rsidSect="00413A74">
      <w:head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48C" w:rsidRDefault="0000648C" w:rsidP="00244ACD">
      <w:pPr>
        <w:spacing w:after="0" w:line="240" w:lineRule="auto"/>
      </w:pPr>
      <w:r>
        <w:separator/>
      </w:r>
    </w:p>
  </w:endnote>
  <w:endnote w:type="continuationSeparator" w:id="0">
    <w:p w:rsidR="0000648C" w:rsidRDefault="0000648C" w:rsidP="00244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48C" w:rsidRDefault="0000648C" w:rsidP="00244ACD">
      <w:pPr>
        <w:spacing w:after="0" w:line="240" w:lineRule="auto"/>
      </w:pPr>
      <w:r>
        <w:separator/>
      </w:r>
    </w:p>
  </w:footnote>
  <w:footnote w:type="continuationSeparator" w:id="0">
    <w:p w:rsidR="0000648C" w:rsidRDefault="0000648C" w:rsidP="00244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225506"/>
      <w:docPartObj>
        <w:docPartGallery w:val="Page Numbers (Top of Page)"/>
        <w:docPartUnique/>
      </w:docPartObj>
    </w:sdtPr>
    <w:sdtEndPr/>
    <w:sdtContent>
      <w:p w:rsidR="003065F9" w:rsidRDefault="009F25CE">
        <w:pPr>
          <w:pStyle w:val="afc"/>
          <w:jc w:val="center"/>
        </w:pPr>
        <w:r>
          <w:fldChar w:fldCharType="begin"/>
        </w:r>
        <w:r>
          <w:instrText>PAGE   \* MERGEFORMAT</w:instrText>
        </w:r>
        <w:r>
          <w:fldChar w:fldCharType="separate"/>
        </w:r>
        <w:r w:rsidR="00B55A11">
          <w:rPr>
            <w:noProof/>
          </w:rPr>
          <w:t>2</w:t>
        </w:r>
        <w:r>
          <w:rPr>
            <w:noProof/>
          </w:rPr>
          <w:fldChar w:fldCharType="end"/>
        </w:r>
      </w:p>
    </w:sdtContent>
  </w:sdt>
  <w:p w:rsidR="003065F9" w:rsidRDefault="003065F9">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7CF0BD5"/>
    <w:multiLevelType w:val="multilevel"/>
    <w:tmpl w:val="861A0D28"/>
    <w:lvl w:ilvl="0">
      <w:start w:val="1"/>
      <w:numFmt w:val="bullet"/>
      <w:pStyle w:val="3"/>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nsid w:val="21950CC5"/>
    <w:multiLevelType w:val="hybridMultilevel"/>
    <w:tmpl w:val="C36A3854"/>
    <w:lvl w:ilvl="0" w:tplc="F760AD10">
      <w:start w:val="1"/>
      <w:numFmt w:val="decimal"/>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E9253AF"/>
    <w:multiLevelType w:val="hybridMultilevel"/>
    <w:tmpl w:val="CC9C238C"/>
    <w:lvl w:ilvl="0" w:tplc="921839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4E24931"/>
    <w:multiLevelType w:val="multilevel"/>
    <w:tmpl w:val="61B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5F76B3"/>
    <w:multiLevelType w:val="hybridMultilevel"/>
    <w:tmpl w:val="EE7812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5"/>
  </w:num>
  <w:num w:numId="3">
    <w:abstractNumId w:val="8"/>
  </w:num>
  <w:num w:numId="4">
    <w:abstractNumId w:val="7"/>
  </w:num>
  <w:num w:numId="5">
    <w:abstractNumId w:val="6"/>
  </w:num>
  <w:num w:numId="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ACD"/>
    <w:rsid w:val="0000648C"/>
    <w:rsid w:val="00044379"/>
    <w:rsid w:val="00056751"/>
    <w:rsid w:val="000833FC"/>
    <w:rsid w:val="000960C3"/>
    <w:rsid w:val="000D0CFF"/>
    <w:rsid w:val="000F2054"/>
    <w:rsid w:val="000F414C"/>
    <w:rsid w:val="000F632E"/>
    <w:rsid w:val="001A3ED7"/>
    <w:rsid w:val="001A7DB1"/>
    <w:rsid w:val="001E155D"/>
    <w:rsid w:val="001E7A59"/>
    <w:rsid w:val="00221983"/>
    <w:rsid w:val="00244ACD"/>
    <w:rsid w:val="0026335D"/>
    <w:rsid w:val="00287649"/>
    <w:rsid w:val="003065F9"/>
    <w:rsid w:val="00310C33"/>
    <w:rsid w:val="003379CE"/>
    <w:rsid w:val="00356071"/>
    <w:rsid w:val="003A602D"/>
    <w:rsid w:val="003D256F"/>
    <w:rsid w:val="003D4791"/>
    <w:rsid w:val="00413A74"/>
    <w:rsid w:val="00437CA5"/>
    <w:rsid w:val="004431E8"/>
    <w:rsid w:val="004826BE"/>
    <w:rsid w:val="005954C3"/>
    <w:rsid w:val="005C5305"/>
    <w:rsid w:val="005E1C52"/>
    <w:rsid w:val="005E606F"/>
    <w:rsid w:val="0063182D"/>
    <w:rsid w:val="006A53BC"/>
    <w:rsid w:val="006B2706"/>
    <w:rsid w:val="006B68E2"/>
    <w:rsid w:val="006D7706"/>
    <w:rsid w:val="006E1062"/>
    <w:rsid w:val="007040CC"/>
    <w:rsid w:val="007050E9"/>
    <w:rsid w:val="0070512E"/>
    <w:rsid w:val="007A43F1"/>
    <w:rsid w:val="00805736"/>
    <w:rsid w:val="0082436F"/>
    <w:rsid w:val="00824DD0"/>
    <w:rsid w:val="00892CDE"/>
    <w:rsid w:val="008B3751"/>
    <w:rsid w:val="008C0B64"/>
    <w:rsid w:val="00924BA1"/>
    <w:rsid w:val="0094410B"/>
    <w:rsid w:val="0096361C"/>
    <w:rsid w:val="00993C51"/>
    <w:rsid w:val="009C34C2"/>
    <w:rsid w:val="009F25CE"/>
    <w:rsid w:val="009F2D0C"/>
    <w:rsid w:val="00A07AC3"/>
    <w:rsid w:val="00A07ADE"/>
    <w:rsid w:val="00A403C3"/>
    <w:rsid w:val="00A7534D"/>
    <w:rsid w:val="00AA0D1B"/>
    <w:rsid w:val="00AC68AE"/>
    <w:rsid w:val="00AD0B67"/>
    <w:rsid w:val="00AF2A30"/>
    <w:rsid w:val="00B33878"/>
    <w:rsid w:val="00B55A11"/>
    <w:rsid w:val="00BC1D84"/>
    <w:rsid w:val="00BC3124"/>
    <w:rsid w:val="00C44FE0"/>
    <w:rsid w:val="00CA6EAA"/>
    <w:rsid w:val="00CB343F"/>
    <w:rsid w:val="00CF4210"/>
    <w:rsid w:val="00D00E59"/>
    <w:rsid w:val="00D07CFE"/>
    <w:rsid w:val="00D5304D"/>
    <w:rsid w:val="00D94DA7"/>
    <w:rsid w:val="00E04886"/>
    <w:rsid w:val="00E170B8"/>
    <w:rsid w:val="00E27AAE"/>
    <w:rsid w:val="00E82FE1"/>
    <w:rsid w:val="00EC31FC"/>
    <w:rsid w:val="00ED0D3D"/>
    <w:rsid w:val="00F53C84"/>
    <w:rsid w:val="00F55CE8"/>
    <w:rsid w:val="00F83DD2"/>
    <w:rsid w:val="00F94DF1"/>
    <w:rsid w:val="00F97083"/>
    <w:rsid w:val="00FF0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44ACD"/>
  </w:style>
  <w:style w:type="paragraph" w:styleId="1">
    <w:name w:val="heading 1"/>
    <w:basedOn w:val="a1"/>
    <w:next w:val="a1"/>
    <w:link w:val="10"/>
    <w:uiPriority w:val="9"/>
    <w:qFormat/>
    <w:rsid w:val="00244A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unhideWhenUsed/>
    <w:qFormat/>
    <w:rsid w:val="00244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1"/>
    <w:next w:val="a1"/>
    <w:link w:val="31"/>
    <w:uiPriority w:val="9"/>
    <w:unhideWhenUsed/>
    <w:qFormat/>
    <w:rsid w:val="00244A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44ACD"/>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rsid w:val="00244ACD"/>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2"/>
    <w:link w:val="30"/>
    <w:uiPriority w:val="9"/>
    <w:rsid w:val="00244ACD"/>
    <w:rPr>
      <w:rFonts w:asciiTheme="majorHAnsi" w:eastAsiaTheme="majorEastAsia" w:hAnsiTheme="majorHAnsi" w:cstheme="majorBidi"/>
      <w:color w:val="1F4D78" w:themeColor="accent1" w:themeShade="7F"/>
      <w:sz w:val="24"/>
      <w:szCs w:val="24"/>
    </w:rPr>
  </w:style>
  <w:style w:type="paragraph" w:styleId="a5">
    <w:name w:val="List Paragraph"/>
    <w:basedOn w:val="a1"/>
    <w:link w:val="a6"/>
    <w:qFormat/>
    <w:rsid w:val="00244ACD"/>
    <w:pPr>
      <w:ind w:left="720"/>
      <w:contextualSpacing/>
    </w:pPr>
  </w:style>
  <w:style w:type="character" w:customStyle="1" w:styleId="a6">
    <w:name w:val="Абзац списка Знак"/>
    <w:link w:val="a5"/>
    <w:locked/>
    <w:rsid w:val="00244ACD"/>
  </w:style>
  <w:style w:type="paragraph" w:styleId="a7">
    <w:name w:val="Normal (Web)"/>
    <w:basedOn w:val="a1"/>
    <w:uiPriority w:val="99"/>
    <w:unhideWhenUsed/>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2"/>
    <w:uiPriority w:val="99"/>
    <w:unhideWhenUsed/>
    <w:rsid w:val="00244ACD"/>
    <w:rPr>
      <w:color w:val="0000FF"/>
      <w:u w:val="single"/>
    </w:rPr>
  </w:style>
  <w:style w:type="paragraph" w:customStyle="1" w:styleId="a9">
    <w:name w:val="a"/>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OC Heading"/>
    <w:basedOn w:val="1"/>
    <w:next w:val="a1"/>
    <w:uiPriority w:val="39"/>
    <w:unhideWhenUsed/>
    <w:qFormat/>
    <w:rsid w:val="00244ACD"/>
    <w:pPr>
      <w:outlineLvl w:val="9"/>
    </w:pPr>
    <w:rPr>
      <w:lang w:eastAsia="ru-RU"/>
    </w:rPr>
  </w:style>
  <w:style w:type="paragraph" w:styleId="11">
    <w:name w:val="toc 1"/>
    <w:basedOn w:val="a1"/>
    <w:next w:val="a1"/>
    <w:autoRedefine/>
    <w:uiPriority w:val="39"/>
    <w:unhideWhenUsed/>
    <w:rsid w:val="003065F9"/>
    <w:pPr>
      <w:tabs>
        <w:tab w:val="right" w:leader="dot" w:pos="9345"/>
      </w:tabs>
      <w:spacing w:after="100"/>
      <w:jc w:val="both"/>
    </w:pPr>
  </w:style>
  <w:style w:type="paragraph" w:styleId="22">
    <w:name w:val="toc 2"/>
    <w:basedOn w:val="a1"/>
    <w:next w:val="a1"/>
    <w:autoRedefine/>
    <w:uiPriority w:val="39"/>
    <w:unhideWhenUsed/>
    <w:rsid w:val="00244ACD"/>
    <w:pPr>
      <w:spacing w:after="100"/>
      <w:ind w:left="220"/>
    </w:pPr>
  </w:style>
  <w:style w:type="character" w:customStyle="1" w:styleId="ab">
    <w:name w:val="Текст концевой сноски Знак"/>
    <w:basedOn w:val="a2"/>
    <w:link w:val="ac"/>
    <w:uiPriority w:val="99"/>
    <w:semiHidden/>
    <w:rsid w:val="00244ACD"/>
    <w:rPr>
      <w:sz w:val="20"/>
      <w:szCs w:val="20"/>
    </w:rPr>
  </w:style>
  <w:style w:type="paragraph" w:styleId="ac">
    <w:name w:val="endnote text"/>
    <w:basedOn w:val="a1"/>
    <w:link w:val="ab"/>
    <w:uiPriority w:val="99"/>
    <w:semiHidden/>
    <w:unhideWhenUsed/>
    <w:rsid w:val="00244ACD"/>
    <w:pPr>
      <w:spacing w:after="0" w:line="240" w:lineRule="auto"/>
    </w:pPr>
    <w:rPr>
      <w:sz w:val="20"/>
      <w:szCs w:val="20"/>
    </w:rPr>
  </w:style>
  <w:style w:type="paragraph" w:styleId="a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1"/>
    <w:link w:val="ae"/>
    <w:unhideWhenUsed/>
    <w:rsid w:val="00244ACD"/>
    <w:pPr>
      <w:spacing w:after="0" w:line="240" w:lineRule="auto"/>
    </w:pPr>
    <w:rPr>
      <w:sz w:val="20"/>
      <w:szCs w:val="20"/>
    </w:rPr>
  </w:style>
  <w:style w:type="character" w:customStyle="1" w:styleId="ae">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d"/>
    <w:rsid w:val="00244ACD"/>
    <w:rPr>
      <w:sz w:val="20"/>
      <w:szCs w:val="20"/>
    </w:rPr>
  </w:style>
  <w:style w:type="character" w:styleId="af">
    <w:name w:val="footnote reference"/>
    <w:aliases w:val="16 Point,Superscript 6 Point,Знак сноски-FN,Ciae niinee-FN,Footnote Reference/,fr,Текст сновски"/>
    <w:basedOn w:val="a2"/>
    <w:uiPriority w:val="99"/>
    <w:unhideWhenUsed/>
    <w:rsid w:val="00244ACD"/>
    <w:rPr>
      <w:vertAlign w:val="superscript"/>
    </w:rPr>
  </w:style>
  <w:style w:type="paragraph" w:customStyle="1" w:styleId="is-show">
    <w:name w:val="is-show"/>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Текст выноски Знак"/>
    <w:basedOn w:val="a2"/>
    <w:link w:val="af1"/>
    <w:uiPriority w:val="99"/>
    <w:semiHidden/>
    <w:rsid w:val="00244ACD"/>
    <w:rPr>
      <w:rFonts w:ascii="Segoe UI" w:hAnsi="Segoe UI" w:cs="Segoe UI"/>
      <w:sz w:val="18"/>
      <w:szCs w:val="18"/>
    </w:rPr>
  </w:style>
  <w:style w:type="paragraph" w:styleId="af1">
    <w:name w:val="Balloon Text"/>
    <w:basedOn w:val="a1"/>
    <w:link w:val="af0"/>
    <w:uiPriority w:val="99"/>
    <w:semiHidden/>
    <w:unhideWhenUsed/>
    <w:rsid w:val="00244ACD"/>
    <w:pPr>
      <w:spacing w:after="0" w:line="240" w:lineRule="auto"/>
    </w:pPr>
    <w:rPr>
      <w:rFonts w:ascii="Segoe UI" w:hAnsi="Segoe UI" w:cs="Segoe UI"/>
      <w:sz w:val="18"/>
      <w:szCs w:val="18"/>
    </w:rPr>
  </w:style>
  <w:style w:type="character" w:customStyle="1" w:styleId="grame">
    <w:name w:val="grame"/>
    <w:basedOn w:val="a2"/>
    <w:rsid w:val="00244ACD"/>
  </w:style>
  <w:style w:type="character" w:customStyle="1" w:styleId="spelle">
    <w:name w:val="spelle"/>
    <w:basedOn w:val="a2"/>
    <w:rsid w:val="00244ACD"/>
  </w:style>
  <w:style w:type="character" w:customStyle="1" w:styleId="blk">
    <w:name w:val="blk"/>
    <w:basedOn w:val="a2"/>
    <w:rsid w:val="00244ACD"/>
  </w:style>
  <w:style w:type="character" w:customStyle="1" w:styleId="nobr">
    <w:name w:val="nobr"/>
    <w:basedOn w:val="a2"/>
    <w:rsid w:val="00244ACD"/>
  </w:style>
  <w:style w:type="paragraph" w:customStyle="1" w:styleId="af2">
    <w:name w:val="Список а)"/>
    <w:basedOn w:val="a5"/>
    <w:qFormat/>
    <w:rsid w:val="00244ACD"/>
    <w:p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5"/>
    <w:qFormat/>
    <w:rsid w:val="00244ACD"/>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
    <w:name w:val="Список в)"/>
    <w:basedOn w:val="a5"/>
    <w:qFormat/>
    <w:rsid w:val="00244ACD"/>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2">
    <w:name w:val="Список 1"/>
    <w:basedOn w:val="a5"/>
    <w:qFormat/>
    <w:rsid w:val="00244ACD"/>
    <w:pPr>
      <w:tabs>
        <w:tab w:val="left" w:pos="993"/>
      </w:tabs>
      <w:spacing w:after="0" w:line="360" w:lineRule="auto"/>
      <w:ind w:left="928" w:hanging="360"/>
      <w:jc w:val="both"/>
    </w:pPr>
    <w:rPr>
      <w:rFonts w:ascii="Times New Roman" w:hAnsi="Times New Roman" w:cs="Times New Roman"/>
      <w:sz w:val="28"/>
      <w:szCs w:val="28"/>
    </w:rPr>
  </w:style>
  <w:style w:type="paragraph" w:customStyle="1" w:styleId="2">
    <w:name w:val="Список 2."/>
    <w:basedOn w:val="a5"/>
    <w:qFormat/>
    <w:rsid w:val="00244ACD"/>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5"/>
    <w:qFormat/>
    <w:rsid w:val="00244ACD"/>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3">
    <w:name w:val="таблица"/>
    <w:basedOn w:val="a1"/>
    <w:qFormat/>
    <w:rsid w:val="00244ACD"/>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4">
    <w:name w:val="таблица название"/>
    <w:basedOn w:val="a1"/>
    <w:qFormat/>
    <w:rsid w:val="00244ACD"/>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5">
    <w:name w:val="Рисунок"/>
    <w:basedOn w:val="a1"/>
    <w:qFormat/>
    <w:rsid w:val="00244ACD"/>
    <w:pPr>
      <w:keepNext/>
      <w:spacing w:before="240" w:after="0" w:line="360" w:lineRule="auto"/>
      <w:jc w:val="center"/>
    </w:pPr>
    <w:rPr>
      <w:rFonts w:ascii="Times New Roman" w:hAnsi="Times New Roman" w:cs="Times New Roman"/>
      <w:sz w:val="28"/>
      <w:szCs w:val="28"/>
    </w:rPr>
  </w:style>
  <w:style w:type="character" w:customStyle="1" w:styleId="af6">
    <w:name w:val="Текст примечания Знак"/>
    <w:basedOn w:val="a2"/>
    <w:link w:val="af7"/>
    <w:uiPriority w:val="99"/>
    <w:semiHidden/>
    <w:rsid w:val="00244ACD"/>
    <w:rPr>
      <w:sz w:val="20"/>
      <w:szCs w:val="20"/>
    </w:rPr>
  </w:style>
  <w:style w:type="paragraph" w:styleId="af7">
    <w:name w:val="annotation text"/>
    <w:basedOn w:val="a1"/>
    <w:link w:val="af6"/>
    <w:uiPriority w:val="99"/>
    <w:semiHidden/>
    <w:unhideWhenUsed/>
    <w:rsid w:val="00244ACD"/>
    <w:pPr>
      <w:spacing w:line="240" w:lineRule="auto"/>
    </w:pPr>
    <w:rPr>
      <w:sz w:val="20"/>
      <w:szCs w:val="20"/>
    </w:rPr>
  </w:style>
  <w:style w:type="character" w:customStyle="1" w:styleId="af8">
    <w:name w:val="Тема примечания Знак"/>
    <w:basedOn w:val="af6"/>
    <w:link w:val="af9"/>
    <w:uiPriority w:val="99"/>
    <w:semiHidden/>
    <w:rsid w:val="00244ACD"/>
    <w:rPr>
      <w:b/>
      <w:bCs/>
      <w:sz w:val="20"/>
      <w:szCs w:val="20"/>
    </w:rPr>
  </w:style>
  <w:style w:type="paragraph" w:styleId="af9">
    <w:name w:val="annotation subject"/>
    <w:basedOn w:val="af7"/>
    <w:next w:val="af7"/>
    <w:link w:val="af8"/>
    <w:uiPriority w:val="99"/>
    <w:semiHidden/>
    <w:unhideWhenUsed/>
    <w:rsid w:val="00244ACD"/>
    <w:rPr>
      <w:b/>
      <w:bCs/>
    </w:rPr>
  </w:style>
  <w:style w:type="paragraph" w:styleId="afa">
    <w:name w:val="No Spacing"/>
    <w:link w:val="afb"/>
    <w:uiPriority w:val="1"/>
    <w:qFormat/>
    <w:rsid w:val="00244ACD"/>
    <w:pPr>
      <w:spacing w:after="0" w:line="240" w:lineRule="auto"/>
    </w:pPr>
    <w:rPr>
      <w:rFonts w:eastAsia="Times New Roman"/>
      <w:lang w:eastAsia="ru-RU"/>
    </w:rPr>
  </w:style>
  <w:style w:type="character" w:customStyle="1" w:styleId="afb">
    <w:name w:val="Без интервала Знак"/>
    <w:basedOn w:val="a2"/>
    <w:link w:val="afa"/>
    <w:uiPriority w:val="1"/>
    <w:rsid w:val="00244ACD"/>
    <w:rPr>
      <w:rFonts w:eastAsia="Times New Roman"/>
      <w:lang w:eastAsia="ru-RU"/>
    </w:rPr>
  </w:style>
  <w:style w:type="character" w:customStyle="1" w:styleId="font1">
    <w:name w:val="font1"/>
    <w:basedOn w:val="a2"/>
    <w:rsid w:val="00244ACD"/>
  </w:style>
  <w:style w:type="paragraph" w:styleId="afc">
    <w:name w:val="header"/>
    <w:basedOn w:val="a1"/>
    <w:link w:val="afd"/>
    <w:uiPriority w:val="99"/>
    <w:unhideWhenUsed/>
    <w:rsid w:val="00244ACD"/>
    <w:pPr>
      <w:tabs>
        <w:tab w:val="center" w:pos="4677"/>
        <w:tab w:val="right" w:pos="9355"/>
      </w:tabs>
      <w:spacing w:after="0" w:line="240" w:lineRule="auto"/>
    </w:pPr>
  </w:style>
  <w:style w:type="character" w:customStyle="1" w:styleId="afd">
    <w:name w:val="Верхний колонтитул Знак"/>
    <w:basedOn w:val="a2"/>
    <w:link w:val="afc"/>
    <w:uiPriority w:val="99"/>
    <w:rsid w:val="00244ACD"/>
  </w:style>
  <w:style w:type="paragraph" w:styleId="afe">
    <w:name w:val="footer"/>
    <w:basedOn w:val="a1"/>
    <w:link w:val="aff"/>
    <w:uiPriority w:val="99"/>
    <w:unhideWhenUsed/>
    <w:rsid w:val="00244ACD"/>
    <w:pPr>
      <w:tabs>
        <w:tab w:val="center" w:pos="4677"/>
        <w:tab w:val="right" w:pos="9355"/>
      </w:tabs>
      <w:spacing w:after="0" w:line="240" w:lineRule="auto"/>
    </w:pPr>
  </w:style>
  <w:style w:type="character" w:customStyle="1" w:styleId="aff">
    <w:name w:val="Нижний колонтитул Знак"/>
    <w:basedOn w:val="a2"/>
    <w:link w:val="afe"/>
    <w:uiPriority w:val="99"/>
    <w:rsid w:val="00244ACD"/>
  </w:style>
  <w:style w:type="paragraph" w:customStyle="1" w:styleId="4">
    <w:name w:val="Основной текст4"/>
    <w:basedOn w:val="a1"/>
    <w:link w:val="aff0"/>
    <w:rsid w:val="00244ACD"/>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0">
    <w:name w:val="Основной текст_"/>
    <w:basedOn w:val="a2"/>
    <w:link w:val="4"/>
    <w:locked/>
    <w:rsid w:val="00244ACD"/>
    <w:rPr>
      <w:rFonts w:ascii="Times New Roman" w:eastAsia="Times New Roman" w:hAnsi="Times New Roman" w:cs="Times New Roman"/>
      <w:sz w:val="23"/>
      <w:szCs w:val="23"/>
      <w:shd w:val="clear" w:color="auto" w:fill="FFFFFF"/>
      <w:lang w:eastAsia="ru-RU"/>
    </w:rPr>
  </w:style>
  <w:style w:type="character" w:customStyle="1" w:styleId="13">
    <w:name w:val="Заголовок №1_"/>
    <w:basedOn w:val="a2"/>
    <w:link w:val="110"/>
    <w:locked/>
    <w:rsid w:val="00244ACD"/>
    <w:rPr>
      <w:sz w:val="23"/>
      <w:szCs w:val="23"/>
      <w:shd w:val="clear" w:color="auto" w:fill="FFFFFF"/>
    </w:rPr>
  </w:style>
  <w:style w:type="paragraph" w:customStyle="1" w:styleId="110">
    <w:name w:val="Заголовок №11"/>
    <w:basedOn w:val="a1"/>
    <w:link w:val="13"/>
    <w:rsid w:val="00244ACD"/>
    <w:pPr>
      <w:widowControl w:val="0"/>
      <w:shd w:val="clear" w:color="auto" w:fill="FFFFFF"/>
      <w:spacing w:after="0" w:line="317" w:lineRule="exact"/>
      <w:jc w:val="both"/>
      <w:outlineLvl w:val="0"/>
    </w:pPr>
    <w:rPr>
      <w:sz w:val="23"/>
      <w:szCs w:val="23"/>
    </w:rPr>
  </w:style>
  <w:style w:type="paragraph" w:customStyle="1" w:styleId="Default">
    <w:name w:val="Default"/>
    <w:rsid w:val="00244ACD"/>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1"/>
    <w:next w:val="a1"/>
    <w:autoRedefine/>
    <w:uiPriority w:val="39"/>
    <w:unhideWhenUsed/>
    <w:rsid w:val="00244ACD"/>
    <w:pPr>
      <w:spacing w:after="100"/>
      <w:ind w:left="440"/>
    </w:pPr>
  </w:style>
  <w:style w:type="paragraph" w:customStyle="1" w:styleId="western">
    <w:name w:val="western"/>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2"/>
    <w:rsid w:val="00244ACD"/>
  </w:style>
  <w:style w:type="paragraph" w:customStyle="1" w:styleId="111">
    <w:name w:val="Текст сноски Знак11"/>
    <w:basedOn w:val="a1"/>
    <w:next w:val="ad"/>
    <w:uiPriority w:val="99"/>
    <w:unhideWhenUsed/>
    <w:rsid w:val="00244ACD"/>
    <w:pPr>
      <w:spacing w:after="0" w:line="240" w:lineRule="auto"/>
    </w:pPr>
    <w:rPr>
      <w:sz w:val="20"/>
      <w:szCs w:val="20"/>
    </w:rPr>
  </w:style>
  <w:style w:type="character" w:customStyle="1" w:styleId="hl">
    <w:name w:val="hl"/>
    <w:basedOn w:val="a2"/>
    <w:rsid w:val="00244ACD"/>
  </w:style>
  <w:style w:type="character" w:styleId="aff1">
    <w:name w:val="Emphasis"/>
    <w:basedOn w:val="a2"/>
    <w:uiPriority w:val="20"/>
    <w:qFormat/>
    <w:rsid w:val="00244ACD"/>
    <w:rPr>
      <w:i/>
      <w:iCs/>
    </w:rPr>
  </w:style>
  <w:style w:type="character" w:styleId="aff2">
    <w:name w:val="Strong"/>
    <w:basedOn w:val="a2"/>
    <w:qFormat/>
    <w:rsid w:val="00244ACD"/>
    <w:rPr>
      <w:b/>
      <w:bCs/>
    </w:rPr>
  </w:style>
  <w:style w:type="paragraph" w:styleId="aff3">
    <w:name w:val="Body Text"/>
    <w:basedOn w:val="a1"/>
    <w:link w:val="aff4"/>
    <w:rsid w:val="00244ACD"/>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4">
    <w:name w:val="Основной текст Знак"/>
    <w:basedOn w:val="a2"/>
    <w:link w:val="aff3"/>
    <w:rsid w:val="00244ACD"/>
    <w:rPr>
      <w:rFonts w:ascii="Times New Roman" w:eastAsia="SimSun" w:hAnsi="Times New Roman" w:cs="Mangal"/>
      <w:kern w:val="1"/>
      <w:sz w:val="24"/>
      <w:szCs w:val="24"/>
      <w:lang w:eastAsia="zh-CN" w:bidi="hi-IN"/>
    </w:rPr>
  </w:style>
  <w:style w:type="character" w:customStyle="1" w:styleId="aff5">
    <w:name w:val="Символ сноски"/>
    <w:rsid w:val="00244ACD"/>
  </w:style>
  <w:style w:type="character" w:customStyle="1" w:styleId="14">
    <w:name w:val="Знак сноски1"/>
    <w:rsid w:val="00244ACD"/>
    <w:rPr>
      <w:vertAlign w:val="superscript"/>
    </w:rPr>
  </w:style>
  <w:style w:type="character" w:styleId="aff6">
    <w:name w:val="annotation reference"/>
    <w:basedOn w:val="a2"/>
    <w:uiPriority w:val="99"/>
    <w:semiHidden/>
    <w:unhideWhenUsed/>
    <w:rsid w:val="00924BA1"/>
    <w:rPr>
      <w:sz w:val="16"/>
      <w:szCs w:val="16"/>
    </w:rPr>
  </w:style>
  <w:style w:type="paragraph" w:styleId="aff7">
    <w:name w:val="Revision"/>
    <w:hidden/>
    <w:uiPriority w:val="99"/>
    <w:semiHidden/>
    <w:rsid w:val="00AD0B6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44ACD"/>
  </w:style>
  <w:style w:type="paragraph" w:styleId="1">
    <w:name w:val="heading 1"/>
    <w:basedOn w:val="a1"/>
    <w:next w:val="a1"/>
    <w:link w:val="10"/>
    <w:uiPriority w:val="9"/>
    <w:qFormat/>
    <w:rsid w:val="00244A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unhideWhenUsed/>
    <w:qFormat/>
    <w:rsid w:val="00244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1"/>
    <w:next w:val="a1"/>
    <w:link w:val="31"/>
    <w:uiPriority w:val="9"/>
    <w:unhideWhenUsed/>
    <w:qFormat/>
    <w:rsid w:val="00244A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44ACD"/>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rsid w:val="00244ACD"/>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2"/>
    <w:link w:val="30"/>
    <w:uiPriority w:val="9"/>
    <w:rsid w:val="00244ACD"/>
    <w:rPr>
      <w:rFonts w:asciiTheme="majorHAnsi" w:eastAsiaTheme="majorEastAsia" w:hAnsiTheme="majorHAnsi" w:cstheme="majorBidi"/>
      <w:color w:val="1F4D78" w:themeColor="accent1" w:themeShade="7F"/>
      <w:sz w:val="24"/>
      <w:szCs w:val="24"/>
    </w:rPr>
  </w:style>
  <w:style w:type="paragraph" w:styleId="a5">
    <w:name w:val="List Paragraph"/>
    <w:basedOn w:val="a1"/>
    <w:link w:val="a6"/>
    <w:qFormat/>
    <w:rsid w:val="00244ACD"/>
    <w:pPr>
      <w:ind w:left="720"/>
      <w:contextualSpacing/>
    </w:pPr>
  </w:style>
  <w:style w:type="character" w:customStyle="1" w:styleId="a6">
    <w:name w:val="Абзац списка Знак"/>
    <w:link w:val="a5"/>
    <w:locked/>
    <w:rsid w:val="00244ACD"/>
  </w:style>
  <w:style w:type="paragraph" w:styleId="a7">
    <w:name w:val="Normal (Web)"/>
    <w:basedOn w:val="a1"/>
    <w:uiPriority w:val="99"/>
    <w:unhideWhenUsed/>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2"/>
    <w:uiPriority w:val="99"/>
    <w:unhideWhenUsed/>
    <w:rsid w:val="00244ACD"/>
    <w:rPr>
      <w:color w:val="0000FF"/>
      <w:u w:val="single"/>
    </w:rPr>
  </w:style>
  <w:style w:type="paragraph" w:customStyle="1" w:styleId="a9">
    <w:name w:val="a"/>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OC Heading"/>
    <w:basedOn w:val="1"/>
    <w:next w:val="a1"/>
    <w:uiPriority w:val="39"/>
    <w:unhideWhenUsed/>
    <w:qFormat/>
    <w:rsid w:val="00244ACD"/>
    <w:pPr>
      <w:outlineLvl w:val="9"/>
    </w:pPr>
    <w:rPr>
      <w:lang w:eastAsia="ru-RU"/>
    </w:rPr>
  </w:style>
  <w:style w:type="paragraph" w:styleId="11">
    <w:name w:val="toc 1"/>
    <w:basedOn w:val="a1"/>
    <w:next w:val="a1"/>
    <w:autoRedefine/>
    <w:uiPriority w:val="39"/>
    <w:unhideWhenUsed/>
    <w:rsid w:val="003065F9"/>
    <w:pPr>
      <w:tabs>
        <w:tab w:val="right" w:leader="dot" w:pos="9345"/>
      </w:tabs>
      <w:spacing w:after="100"/>
      <w:jc w:val="both"/>
    </w:pPr>
  </w:style>
  <w:style w:type="paragraph" w:styleId="22">
    <w:name w:val="toc 2"/>
    <w:basedOn w:val="a1"/>
    <w:next w:val="a1"/>
    <w:autoRedefine/>
    <w:uiPriority w:val="39"/>
    <w:unhideWhenUsed/>
    <w:rsid w:val="00244ACD"/>
    <w:pPr>
      <w:spacing w:after="100"/>
      <w:ind w:left="220"/>
    </w:pPr>
  </w:style>
  <w:style w:type="character" w:customStyle="1" w:styleId="ab">
    <w:name w:val="Текст концевой сноски Знак"/>
    <w:basedOn w:val="a2"/>
    <w:link w:val="ac"/>
    <w:uiPriority w:val="99"/>
    <w:semiHidden/>
    <w:rsid w:val="00244ACD"/>
    <w:rPr>
      <w:sz w:val="20"/>
      <w:szCs w:val="20"/>
    </w:rPr>
  </w:style>
  <w:style w:type="paragraph" w:styleId="ac">
    <w:name w:val="endnote text"/>
    <w:basedOn w:val="a1"/>
    <w:link w:val="ab"/>
    <w:uiPriority w:val="99"/>
    <w:semiHidden/>
    <w:unhideWhenUsed/>
    <w:rsid w:val="00244ACD"/>
    <w:pPr>
      <w:spacing w:after="0" w:line="240" w:lineRule="auto"/>
    </w:pPr>
    <w:rPr>
      <w:sz w:val="20"/>
      <w:szCs w:val="20"/>
    </w:rPr>
  </w:style>
  <w:style w:type="paragraph" w:styleId="a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1"/>
    <w:link w:val="ae"/>
    <w:unhideWhenUsed/>
    <w:rsid w:val="00244ACD"/>
    <w:pPr>
      <w:spacing w:after="0" w:line="240" w:lineRule="auto"/>
    </w:pPr>
    <w:rPr>
      <w:sz w:val="20"/>
      <w:szCs w:val="20"/>
    </w:rPr>
  </w:style>
  <w:style w:type="character" w:customStyle="1" w:styleId="ae">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d"/>
    <w:rsid w:val="00244ACD"/>
    <w:rPr>
      <w:sz w:val="20"/>
      <w:szCs w:val="20"/>
    </w:rPr>
  </w:style>
  <w:style w:type="character" w:styleId="af">
    <w:name w:val="footnote reference"/>
    <w:aliases w:val="16 Point,Superscript 6 Point,Знак сноски-FN,Ciae niinee-FN,Footnote Reference/,fr,Текст сновски"/>
    <w:basedOn w:val="a2"/>
    <w:uiPriority w:val="99"/>
    <w:unhideWhenUsed/>
    <w:rsid w:val="00244ACD"/>
    <w:rPr>
      <w:vertAlign w:val="superscript"/>
    </w:rPr>
  </w:style>
  <w:style w:type="paragraph" w:customStyle="1" w:styleId="is-show">
    <w:name w:val="is-show"/>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Текст выноски Знак"/>
    <w:basedOn w:val="a2"/>
    <w:link w:val="af1"/>
    <w:uiPriority w:val="99"/>
    <w:semiHidden/>
    <w:rsid w:val="00244ACD"/>
    <w:rPr>
      <w:rFonts w:ascii="Segoe UI" w:hAnsi="Segoe UI" w:cs="Segoe UI"/>
      <w:sz w:val="18"/>
      <w:szCs w:val="18"/>
    </w:rPr>
  </w:style>
  <w:style w:type="paragraph" w:styleId="af1">
    <w:name w:val="Balloon Text"/>
    <w:basedOn w:val="a1"/>
    <w:link w:val="af0"/>
    <w:uiPriority w:val="99"/>
    <w:semiHidden/>
    <w:unhideWhenUsed/>
    <w:rsid w:val="00244ACD"/>
    <w:pPr>
      <w:spacing w:after="0" w:line="240" w:lineRule="auto"/>
    </w:pPr>
    <w:rPr>
      <w:rFonts w:ascii="Segoe UI" w:hAnsi="Segoe UI" w:cs="Segoe UI"/>
      <w:sz w:val="18"/>
      <w:szCs w:val="18"/>
    </w:rPr>
  </w:style>
  <w:style w:type="character" w:customStyle="1" w:styleId="grame">
    <w:name w:val="grame"/>
    <w:basedOn w:val="a2"/>
    <w:rsid w:val="00244ACD"/>
  </w:style>
  <w:style w:type="character" w:customStyle="1" w:styleId="spelle">
    <w:name w:val="spelle"/>
    <w:basedOn w:val="a2"/>
    <w:rsid w:val="00244ACD"/>
  </w:style>
  <w:style w:type="character" w:customStyle="1" w:styleId="blk">
    <w:name w:val="blk"/>
    <w:basedOn w:val="a2"/>
    <w:rsid w:val="00244ACD"/>
  </w:style>
  <w:style w:type="character" w:customStyle="1" w:styleId="nobr">
    <w:name w:val="nobr"/>
    <w:basedOn w:val="a2"/>
    <w:rsid w:val="00244ACD"/>
  </w:style>
  <w:style w:type="paragraph" w:customStyle="1" w:styleId="af2">
    <w:name w:val="Список а)"/>
    <w:basedOn w:val="a5"/>
    <w:qFormat/>
    <w:rsid w:val="00244ACD"/>
    <w:p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5"/>
    <w:qFormat/>
    <w:rsid w:val="00244ACD"/>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
    <w:name w:val="Список в)"/>
    <w:basedOn w:val="a5"/>
    <w:qFormat/>
    <w:rsid w:val="00244ACD"/>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2">
    <w:name w:val="Список 1"/>
    <w:basedOn w:val="a5"/>
    <w:qFormat/>
    <w:rsid w:val="00244ACD"/>
    <w:pPr>
      <w:tabs>
        <w:tab w:val="left" w:pos="993"/>
      </w:tabs>
      <w:spacing w:after="0" w:line="360" w:lineRule="auto"/>
      <w:ind w:left="928" w:hanging="360"/>
      <w:jc w:val="both"/>
    </w:pPr>
    <w:rPr>
      <w:rFonts w:ascii="Times New Roman" w:hAnsi="Times New Roman" w:cs="Times New Roman"/>
      <w:sz w:val="28"/>
      <w:szCs w:val="28"/>
    </w:rPr>
  </w:style>
  <w:style w:type="paragraph" w:customStyle="1" w:styleId="2">
    <w:name w:val="Список 2."/>
    <w:basedOn w:val="a5"/>
    <w:qFormat/>
    <w:rsid w:val="00244ACD"/>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5"/>
    <w:qFormat/>
    <w:rsid w:val="00244ACD"/>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3">
    <w:name w:val="таблица"/>
    <w:basedOn w:val="a1"/>
    <w:qFormat/>
    <w:rsid w:val="00244ACD"/>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4">
    <w:name w:val="таблица название"/>
    <w:basedOn w:val="a1"/>
    <w:qFormat/>
    <w:rsid w:val="00244ACD"/>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5">
    <w:name w:val="Рисунок"/>
    <w:basedOn w:val="a1"/>
    <w:qFormat/>
    <w:rsid w:val="00244ACD"/>
    <w:pPr>
      <w:keepNext/>
      <w:spacing w:before="240" w:after="0" w:line="360" w:lineRule="auto"/>
      <w:jc w:val="center"/>
    </w:pPr>
    <w:rPr>
      <w:rFonts w:ascii="Times New Roman" w:hAnsi="Times New Roman" w:cs="Times New Roman"/>
      <w:sz w:val="28"/>
      <w:szCs w:val="28"/>
    </w:rPr>
  </w:style>
  <w:style w:type="character" w:customStyle="1" w:styleId="af6">
    <w:name w:val="Текст примечания Знак"/>
    <w:basedOn w:val="a2"/>
    <w:link w:val="af7"/>
    <w:uiPriority w:val="99"/>
    <w:semiHidden/>
    <w:rsid w:val="00244ACD"/>
    <w:rPr>
      <w:sz w:val="20"/>
      <w:szCs w:val="20"/>
    </w:rPr>
  </w:style>
  <w:style w:type="paragraph" w:styleId="af7">
    <w:name w:val="annotation text"/>
    <w:basedOn w:val="a1"/>
    <w:link w:val="af6"/>
    <w:uiPriority w:val="99"/>
    <w:semiHidden/>
    <w:unhideWhenUsed/>
    <w:rsid w:val="00244ACD"/>
    <w:pPr>
      <w:spacing w:line="240" w:lineRule="auto"/>
    </w:pPr>
    <w:rPr>
      <w:sz w:val="20"/>
      <w:szCs w:val="20"/>
    </w:rPr>
  </w:style>
  <w:style w:type="character" w:customStyle="1" w:styleId="af8">
    <w:name w:val="Тема примечания Знак"/>
    <w:basedOn w:val="af6"/>
    <w:link w:val="af9"/>
    <w:uiPriority w:val="99"/>
    <w:semiHidden/>
    <w:rsid w:val="00244ACD"/>
    <w:rPr>
      <w:b/>
      <w:bCs/>
      <w:sz w:val="20"/>
      <w:szCs w:val="20"/>
    </w:rPr>
  </w:style>
  <w:style w:type="paragraph" w:styleId="af9">
    <w:name w:val="annotation subject"/>
    <w:basedOn w:val="af7"/>
    <w:next w:val="af7"/>
    <w:link w:val="af8"/>
    <w:uiPriority w:val="99"/>
    <w:semiHidden/>
    <w:unhideWhenUsed/>
    <w:rsid w:val="00244ACD"/>
    <w:rPr>
      <w:b/>
      <w:bCs/>
    </w:rPr>
  </w:style>
  <w:style w:type="paragraph" w:styleId="afa">
    <w:name w:val="No Spacing"/>
    <w:link w:val="afb"/>
    <w:uiPriority w:val="1"/>
    <w:qFormat/>
    <w:rsid w:val="00244ACD"/>
    <w:pPr>
      <w:spacing w:after="0" w:line="240" w:lineRule="auto"/>
    </w:pPr>
    <w:rPr>
      <w:rFonts w:eastAsia="Times New Roman"/>
      <w:lang w:eastAsia="ru-RU"/>
    </w:rPr>
  </w:style>
  <w:style w:type="character" w:customStyle="1" w:styleId="afb">
    <w:name w:val="Без интервала Знак"/>
    <w:basedOn w:val="a2"/>
    <w:link w:val="afa"/>
    <w:uiPriority w:val="1"/>
    <w:rsid w:val="00244ACD"/>
    <w:rPr>
      <w:rFonts w:eastAsia="Times New Roman"/>
      <w:lang w:eastAsia="ru-RU"/>
    </w:rPr>
  </w:style>
  <w:style w:type="character" w:customStyle="1" w:styleId="font1">
    <w:name w:val="font1"/>
    <w:basedOn w:val="a2"/>
    <w:rsid w:val="00244ACD"/>
  </w:style>
  <w:style w:type="paragraph" w:styleId="afc">
    <w:name w:val="header"/>
    <w:basedOn w:val="a1"/>
    <w:link w:val="afd"/>
    <w:uiPriority w:val="99"/>
    <w:unhideWhenUsed/>
    <w:rsid w:val="00244ACD"/>
    <w:pPr>
      <w:tabs>
        <w:tab w:val="center" w:pos="4677"/>
        <w:tab w:val="right" w:pos="9355"/>
      </w:tabs>
      <w:spacing w:after="0" w:line="240" w:lineRule="auto"/>
    </w:pPr>
  </w:style>
  <w:style w:type="character" w:customStyle="1" w:styleId="afd">
    <w:name w:val="Верхний колонтитул Знак"/>
    <w:basedOn w:val="a2"/>
    <w:link w:val="afc"/>
    <w:uiPriority w:val="99"/>
    <w:rsid w:val="00244ACD"/>
  </w:style>
  <w:style w:type="paragraph" w:styleId="afe">
    <w:name w:val="footer"/>
    <w:basedOn w:val="a1"/>
    <w:link w:val="aff"/>
    <w:uiPriority w:val="99"/>
    <w:unhideWhenUsed/>
    <w:rsid w:val="00244ACD"/>
    <w:pPr>
      <w:tabs>
        <w:tab w:val="center" w:pos="4677"/>
        <w:tab w:val="right" w:pos="9355"/>
      </w:tabs>
      <w:spacing w:after="0" w:line="240" w:lineRule="auto"/>
    </w:pPr>
  </w:style>
  <w:style w:type="character" w:customStyle="1" w:styleId="aff">
    <w:name w:val="Нижний колонтитул Знак"/>
    <w:basedOn w:val="a2"/>
    <w:link w:val="afe"/>
    <w:uiPriority w:val="99"/>
    <w:rsid w:val="00244ACD"/>
  </w:style>
  <w:style w:type="paragraph" w:customStyle="1" w:styleId="4">
    <w:name w:val="Основной текст4"/>
    <w:basedOn w:val="a1"/>
    <w:link w:val="aff0"/>
    <w:rsid w:val="00244ACD"/>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0">
    <w:name w:val="Основной текст_"/>
    <w:basedOn w:val="a2"/>
    <w:link w:val="4"/>
    <w:locked/>
    <w:rsid w:val="00244ACD"/>
    <w:rPr>
      <w:rFonts w:ascii="Times New Roman" w:eastAsia="Times New Roman" w:hAnsi="Times New Roman" w:cs="Times New Roman"/>
      <w:sz w:val="23"/>
      <w:szCs w:val="23"/>
      <w:shd w:val="clear" w:color="auto" w:fill="FFFFFF"/>
      <w:lang w:eastAsia="ru-RU"/>
    </w:rPr>
  </w:style>
  <w:style w:type="character" w:customStyle="1" w:styleId="13">
    <w:name w:val="Заголовок №1_"/>
    <w:basedOn w:val="a2"/>
    <w:link w:val="110"/>
    <w:locked/>
    <w:rsid w:val="00244ACD"/>
    <w:rPr>
      <w:sz w:val="23"/>
      <w:szCs w:val="23"/>
      <w:shd w:val="clear" w:color="auto" w:fill="FFFFFF"/>
    </w:rPr>
  </w:style>
  <w:style w:type="paragraph" w:customStyle="1" w:styleId="110">
    <w:name w:val="Заголовок №11"/>
    <w:basedOn w:val="a1"/>
    <w:link w:val="13"/>
    <w:rsid w:val="00244ACD"/>
    <w:pPr>
      <w:widowControl w:val="0"/>
      <w:shd w:val="clear" w:color="auto" w:fill="FFFFFF"/>
      <w:spacing w:after="0" w:line="317" w:lineRule="exact"/>
      <w:jc w:val="both"/>
      <w:outlineLvl w:val="0"/>
    </w:pPr>
    <w:rPr>
      <w:sz w:val="23"/>
      <w:szCs w:val="23"/>
    </w:rPr>
  </w:style>
  <w:style w:type="paragraph" w:customStyle="1" w:styleId="Default">
    <w:name w:val="Default"/>
    <w:rsid w:val="00244ACD"/>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1"/>
    <w:next w:val="a1"/>
    <w:autoRedefine/>
    <w:uiPriority w:val="39"/>
    <w:unhideWhenUsed/>
    <w:rsid w:val="00244ACD"/>
    <w:pPr>
      <w:spacing w:after="100"/>
      <w:ind w:left="440"/>
    </w:pPr>
  </w:style>
  <w:style w:type="paragraph" w:customStyle="1" w:styleId="western">
    <w:name w:val="western"/>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2"/>
    <w:rsid w:val="00244ACD"/>
  </w:style>
  <w:style w:type="paragraph" w:customStyle="1" w:styleId="111">
    <w:name w:val="Текст сноски Знак11"/>
    <w:basedOn w:val="a1"/>
    <w:next w:val="ad"/>
    <w:uiPriority w:val="99"/>
    <w:unhideWhenUsed/>
    <w:rsid w:val="00244ACD"/>
    <w:pPr>
      <w:spacing w:after="0" w:line="240" w:lineRule="auto"/>
    </w:pPr>
    <w:rPr>
      <w:sz w:val="20"/>
      <w:szCs w:val="20"/>
    </w:rPr>
  </w:style>
  <w:style w:type="character" w:customStyle="1" w:styleId="hl">
    <w:name w:val="hl"/>
    <w:basedOn w:val="a2"/>
    <w:rsid w:val="00244ACD"/>
  </w:style>
  <w:style w:type="character" w:styleId="aff1">
    <w:name w:val="Emphasis"/>
    <w:basedOn w:val="a2"/>
    <w:uiPriority w:val="20"/>
    <w:qFormat/>
    <w:rsid w:val="00244ACD"/>
    <w:rPr>
      <w:i/>
      <w:iCs/>
    </w:rPr>
  </w:style>
  <w:style w:type="character" w:styleId="aff2">
    <w:name w:val="Strong"/>
    <w:basedOn w:val="a2"/>
    <w:qFormat/>
    <w:rsid w:val="00244ACD"/>
    <w:rPr>
      <w:b/>
      <w:bCs/>
    </w:rPr>
  </w:style>
  <w:style w:type="paragraph" w:styleId="aff3">
    <w:name w:val="Body Text"/>
    <w:basedOn w:val="a1"/>
    <w:link w:val="aff4"/>
    <w:rsid w:val="00244ACD"/>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4">
    <w:name w:val="Основной текст Знак"/>
    <w:basedOn w:val="a2"/>
    <w:link w:val="aff3"/>
    <w:rsid w:val="00244ACD"/>
    <w:rPr>
      <w:rFonts w:ascii="Times New Roman" w:eastAsia="SimSun" w:hAnsi="Times New Roman" w:cs="Mangal"/>
      <w:kern w:val="1"/>
      <w:sz w:val="24"/>
      <w:szCs w:val="24"/>
      <w:lang w:eastAsia="zh-CN" w:bidi="hi-IN"/>
    </w:rPr>
  </w:style>
  <w:style w:type="character" w:customStyle="1" w:styleId="aff5">
    <w:name w:val="Символ сноски"/>
    <w:rsid w:val="00244ACD"/>
  </w:style>
  <w:style w:type="character" w:customStyle="1" w:styleId="14">
    <w:name w:val="Знак сноски1"/>
    <w:rsid w:val="00244ACD"/>
    <w:rPr>
      <w:vertAlign w:val="superscript"/>
    </w:rPr>
  </w:style>
  <w:style w:type="character" w:styleId="aff6">
    <w:name w:val="annotation reference"/>
    <w:basedOn w:val="a2"/>
    <w:uiPriority w:val="99"/>
    <w:semiHidden/>
    <w:unhideWhenUsed/>
    <w:rsid w:val="00924BA1"/>
    <w:rPr>
      <w:sz w:val="16"/>
      <w:szCs w:val="16"/>
    </w:rPr>
  </w:style>
  <w:style w:type="paragraph" w:styleId="aff7">
    <w:name w:val="Revision"/>
    <w:hidden/>
    <w:uiPriority w:val="99"/>
    <w:semiHidden/>
    <w:rsid w:val="00AD0B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ruspdd.ru/izmeneniya-pdd/219-izmeneniya-2014-velosipedistam/" TargetMode="External"/><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2.jpeg"/><Relationship Id="rId41"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6A98F-685D-46C3-8876-9842C703A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17334</Words>
  <Characters>98809</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Широбокова</cp:lastModifiedBy>
  <cp:revision>2</cp:revision>
  <dcterms:created xsi:type="dcterms:W3CDTF">2025-06-09T05:01:00Z</dcterms:created>
  <dcterms:modified xsi:type="dcterms:W3CDTF">2025-06-09T05:01:00Z</dcterms:modified>
</cp:coreProperties>
</file>